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D22052" w14:textId="77777777" w:rsidR="00556714" w:rsidRPr="006C4707" w:rsidRDefault="008B61DA" w:rsidP="008B61DA">
      <w:pPr>
        <w:spacing w:before="0" w:after="0"/>
        <w:rPr>
          <w:rFonts w:ascii="Arial" w:hAnsi="Arial" w:cs="Arial"/>
        </w:rPr>
      </w:pPr>
      <w:r w:rsidRPr="006C4707">
        <w:rPr>
          <w:rFonts w:ascii="Arial" w:hAnsi="Arial" w:cs="Arial"/>
          <w:noProof/>
          <w:lang w:eastAsia="et-EE"/>
        </w:rPr>
        <w:drawing>
          <wp:anchor distT="0" distB="0" distL="114935" distR="114935" simplePos="0" relativeHeight="251657216" behindDoc="1" locked="0" layoutInCell="1" allowOverlap="1" wp14:anchorId="4F87BDD1" wp14:editId="2589D6DD">
            <wp:simplePos x="0" y="0"/>
            <wp:positionH relativeFrom="column">
              <wp:posOffset>5177790</wp:posOffset>
            </wp:positionH>
            <wp:positionV relativeFrom="paragraph">
              <wp:posOffset>-130810</wp:posOffset>
            </wp:positionV>
            <wp:extent cx="1029970" cy="1064895"/>
            <wp:effectExtent l="19050" t="0" r="0" b="0"/>
            <wp:wrapTight wrapText="bothSides">
              <wp:wrapPolygon edited="0">
                <wp:start x="-400" y="0"/>
                <wp:lineTo x="-400" y="21252"/>
                <wp:lineTo x="21573" y="21252"/>
                <wp:lineTo x="21573" y="0"/>
                <wp:lineTo x="-40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1029970" cy="1064895"/>
                    </a:xfrm>
                    <a:prstGeom prst="rect">
                      <a:avLst/>
                    </a:prstGeom>
                    <a:solidFill>
                      <a:srgbClr val="FFFFFF"/>
                    </a:solidFill>
                    <a:ln w="9525">
                      <a:noFill/>
                      <a:miter lim="800000"/>
                      <a:headEnd/>
                      <a:tailEnd/>
                    </a:ln>
                  </pic:spPr>
                </pic:pic>
              </a:graphicData>
            </a:graphic>
          </wp:anchor>
        </w:drawing>
      </w:r>
    </w:p>
    <w:p w14:paraId="3C2EE426" w14:textId="77777777" w:rsidR="008B61DA" w:rsidRPr="006C4707" w:rsidRDefault="008B61DA" w:rsidP="008B61DA">
      <w:pPr>
        <w:spacing w:before="0" w:after="0"/>
        <w:rPr>
          <w:rFonts w:ascii="Arial" w:hAnsi="Arial" w:cs="Arial"/>
        </w:rPr>
      </w:pPr>
    </w:p>
    <w:p w14:paraId="6DF3511B" w14:textId="77777777" w:rsidR="008B61DA" w:rsidRPr="006C4707" w:rsidRDefault="008B61DA" w:rsidP="008B61DA">
      <w:pPr>
        <w:spacing w:before="0" w:after="0"/>
        <w:rPr>
          <w:rFonts w:ascii="Arial" w:hAnsi="Arial" w:cs="Arial"/>
        </w:rPr>
      </w:pPr>
    </w:p>
    <w:p w14:paraId="2A7B67B4" w14:textId="77777777" w:rsidR="008B61DA" w:rsidRPr="006C4707" w:rsidRDefault="008B61DA" w:rsidP="008B61DA">
      <w:pPr>
        <w:spacing w:before="0" w:after="0"/>
        <w:rPr>
          <w:rFonts w:ascii="Arial" w:hAnsi="Arial" w:cs="Arial"/>
        </w:rPr>
      </w:pPr>
    </w:p>
    <w:p w14:paraId="5B4637A2" w14:textId="77777777" w:rsidR="00E03181" w:rsidRPr="006C4707" w:rsidRDefault="00E03181" w:rsidP="008B61DA">
      <w:pPr>
        <w:spacing w:before="0" w:after="0"/>
        <w:rPr>
          <w:rFonts w:ascii="Arial" w:hAnsi="Arial" w:cs="Arial"/>
        </w:rPr>
      </w:pPr>
    </w:p>
    <w:p w14:paraId="2FD13A7D" w14:textId="77777777" w:rsidR="00E03181" w:rsidRPr="006C4707" w:rsidRDefault="00E03181" w:rsidP="008B61DA">
      <w:pPr>
        <w:spacing w:before="0" w:after="0"/>
        <w:rPr>
          <w:rFonts w:ascii="Arial" w:hAnsi="Arial" w:cs="Arial"/>
        </w:rPr>
      </w:pPr>
    </w:p>
    <w:p w14:paraId="08BD91D3" w14:textId="77777777" w:rsidR="00556714" w:rsidRPr="006C4707" w:rsidRDefault="008B61DA" w:rsidP="008B61DA">
      <w:pPr>
        <w:spacing w:before="0" w:after="0"/>
        <w:jc w:val="right"/>
        <w:rPr>
          <w:rFonts w:ascii="Arial" w:hAnsi="Arial" w:cs="Arial"/>
          <w:b/>
          <w:sz w:val="24"/>
          <w:szCs w:val="24"/>
        </w:rPr>
      </w:pPr>
      <w:r w:rsidRPr="006C4707">
        <w:rPr>
          <w:rFonts w:ascii="Arial" w:hAnsi="Arial" w:cs="Arial"/>
          <w:b/>
          <w:sz w:val="24"/>
          <w:szCs w:val="24"/>
        </w:rPr>
        <w:t>Töö nr</w:t>
      </w:r>
      <w:r w:rsidR="0056646F" w:rsidRPr="006C4707">
        <w:rPr>
          <w:rFonts w:ascii="Arial" w:hAnsi="Arial" w:cs="Arial"/>
          <w:b/>
          <w:sz w:val="24"/>
          <w:szCs w:val="24"/>
        </w:rPr>
        <w:t xml:space="preserve"> 512</w:t>
      </w:r>
    </w:p>
    <w:p w14:paraId="6B8FF8E8" w14:textId="77777777" w:rsidR="00556714" w:rsidRPr="006C4707" w:rsidRDefault="00556714" w:rsidP="008B61DA">
      <w:pPr>
        <w:spacing w:before="0" w:after="0"/>
        <w:rPr>
          <w:rFonts w:ascii="Arial" w:hAnsi="Arial" w:cs="Arial"/>
        </w:rPr>
      </w:pPr>
    </w:p>
    <w:p w14:paraId="0D4CD166" w14:textId="77777777" w:rsidR="00556714" w:rsidRPr="006C4707" w:rsidRDefault="00D72D4E" w:rsidP="00784257">
      <w:pPr>
        <w:spacing w:before="0" w:after="0" w:line="276" w:lineRule="auto"/>
        <w:jc w:val="center"/>
        <w:rPr>
          <w:rFonts w:ascii="Arial" w:hAnsi="Arial" w:cs="Arial"/>
          <w:b/>
          <w:sz w:val="28"/>
          <w:szCs w:val="28"/>
        </w:rPr>
      </w:pPr>
      <w:r w:rsidRPr="006C4707">
        <w:rPr>
          <w:rFonts w:ascii="Arial" w:hAnsi="Arial" w:cs="Arial"/>
          <w:b/>
          <w:sz w:val="28"/>
          <w:szCs w:val="28"/>
        </w:rPr>
        <w:t>Harjumaa, Jõelähtme</w:t>
      </w:r>
      <w:r w:rsidR="00556714" w:rsidRPr="006C4707">
        <w:rPr>
          <w:rFonts w:ascii="Arial" w:hAnsi="Arial" w:cs="Arial"/>
          <w:b/>
          <w:sz w:val="28"/>
          <w:szCs w:val="28"/>
        </w:rPr>
        <w:t xml:space="preserve"> vald</w:t>
      </w:r>
      <w:r w:rsidRPr="006C4707">
        <w:rPr>
          <w:rFonts w:ascii="Arial" w:hAnsi="Arial" w:cs="Arial"/>
          <w:b/>
          <w:sz w:val="28"/>
          <w:szCs w:val="28"/>
        </w:rPr>
        <w:t>, Iru</w:t>
      </w:r>
      <w:r w:rsidR="00922AB2" w:rsidRPr="006C4707">
        <w:rPr>
          <w:rFonts w:ascii="Arial" w:hAnsi="Arial" w:cs="Arial"/>
          <w:b/>
          <w:sz w:val="28"/>
          <w:szCs w:val="28"/>
        </w:rPr>
        <w:t xml:space="preserve"> küla</w:t>
      </w:r>
    </w:p>
    <w:p w14:paraId="5709E5EF" w14:textId="77777777" w:rsidR="00391CE9" w:rsidRPr="006C4707" w:rsidRDefault="00CE5DEA" w:rsidP="0056646F">
      <w:pPr>
        <w:spacing w:before="0" w:after="0" w:line="276" w:lineRule="auto"/>
        <w:jc w:val="center"/>
        <w:rPr>
          <w:rFonts w:ascii="Arial" w:hAnsi="Arial" w:cs="Arial"/>
          <w:b/>
          <w:sz w:val="28"/>
          <w:szCs w:val="28"/>
        </w:rPr>
      </w:pPr>
      <w:r w:rsidRPr="006C4707">
        <w:rPr>
          <w:rFonts w:ascii="Arial" w:hAnsi="Arial" w:cs="Arial"/>
          <w:b/>
          <w:sz w:val="28"/>
          <w:szCs w:val="28"/>
        </w:rPr>
        <w:t xml:space="preserve">SAHA-LOO TEE </w:t>
      </w:r>
      <w:r w:rsidR="0056646F" w:rsidRPr="006C4707">
        <w:rPr>
          <w:rFonts w:ascii="Arial" w:hAnsi="Arial" w:cs="Arial"/>
          <w:b/>
          <w:sz w:val="28"/>
          <w:szCs w:val="28"/>
        </w:rPr>
        <w:t>10 MAAÜKSUS</w:t>
      </w:r>
      <w:r w:rsidR="00D269B4" w:rsidRPr="006C4707">
        <w:rPr>
          <w:rFonts w:ascii="Arial" w:hAnsi="Arial" w:cs="Arial"/>
          <w:b/>
          <w:sz w:val="28"/>
          <w:szCs w:val="28"/>
        </w:rPr>
        <w:t>E</w:t>
      </w:r>
    </w:p>
    <w:p w14:paraId="31C6DE49" w14:textId="77777777" w:rsidR="00556714" w:rsidRPr="006C4707" w:rsidRDefault="00556714" w:rsidP="00784257">
      <w:pPr>
        <w:spacing w:before="0" w:after="0" w:line="276" w:lineRule="auto"/>
        <w:jc w:val="center"/>
        <w:rPr>
          <w:rFonts w:ascii="Arial" w:hAnsi="Arial" w:cs="Arial"/>
          <w:b/>
          <w:sz w:val="28"/>
          <w:szCs w:val="28"/>
        </w:rPr>
      </w:pPr>
      <w:r w:rsidRPr="006C4707">
        <w:rPr>
          <w:rFonts w:ascii="Arial" w:hAnsi="Arial" w:cs="Arial"/>
          <w:b/>
          <w:sz w:val="28"/>
          <w:szCs w:val="28"/>
        </w:rPr>
        <w:t>DETAILPLANEERING</w:t>
      </w:r>
    </w:p>
    <w:p w14:paraId="354A75E7" w14:textId="77777777" w:rsidR="00556714" w:rsidRPr="006C4707" w:rsidRDefault="00556714" w:rsidP="00784257">
      <w:pPr>
        <w:spacing w:before="0" w:after="0" w:line="276" w:lineRule="auto"/>
        <w:rPr>
          <w:rFonts w:ascii="Arial" w:hAnsi="Arial" w:cs="Arial"/>
        </w:rPr>
      </w:pPr>
    </w:p>
    <w:p w14:paraId="049A0187" w14:textId="77777777" w:rsidR="008B61DA" w:rsidRPr="006C4707" w:rsidRDefault="00BF09ED" w:rsidP="00B65660">
      <w:pPr>
        <w:spacing w:before="0" w:after="0"/>
        <w:jc w:val="center"/>
        <w:rPr>
          <w:rFonts w:ascii="Arial" w:hAnsi="Arial" w:cs="Arial"/>
        </w:rPr>
      </w:pPr>
      <w:r w:rsidRPr="006C4707">
        <w:rPr>
          <w:rFonts w:ascii="Arial" w:hAnsi="Arial" w:cs="Arial"/>
          <w:noProof/>
          <w:lang w:eastAsia="et-EE"/>
        </w:rPr>
        <w:drawing>
          <wp:inline distT="0" distB="0" distL="0" distR="0" wp14:anchorId="3404B141" wp14:editId="3310E3B4">
            <wp:extent cx="4953000" cy="3657600"/>
            <wp:effectExtent l="0" t="0" r="0" b="0"/>
            <wp:docPr id="1"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stretch>
                      <a:fillRect/>
                    </a:stretch>
                  </pic:blipFill>
                  <pic:spPr>
                    <a:xfrm>
                      <a:off x="0" y="0"/>
                      <a:ext cx="4953000" cy="3657600"/>
                    </a:xfrm>
                    <a:prstGeom prst="rect">
                      <a:avLst/>
                    </a:prstGeom>
                  </pic:spPr>
                </pic:pic>
              </a:graphicData>
            </a:graphic>
          </wp:inline>
        </w:drawing>
      </w:r>
    </w:p>
    <w:p w14:paraId="23394D05" w14:textId="77777777" w:rsidR="00BF09ED" w:rsidRPr="006C4707" w:rsidRDefault="00BF09ED" w:rsidP="00D72D4E">
      <w:pPr>
        <w:tabs>
          <w:tab w:val="left" w:pos="2835"/>
        </w:tabs>
        <w:spacing w:before="0" w:after="0"/>
        <w:rPr>
          <w:rFonts w:ascii="Arial" w:hAnsi="Arial" w:cs="Arial"/>
        </w:rPr>
      </w:pPr>
    </w:p>
    <w:p w14:paraId="684C7C66" w14:textId="77777777" w:rsidR="00D72D4E" w:rsidRPr="006C4707" w:rsidRDefault="006C67E4" w:rsidP="00D72D4E">
      <w:pPr>
        <w:tabs>
          <w:tab w:val="left" w:pos="2835"/>
        </w:tabs>
        <w:spacing w:before="0" w:after="0"/>
        <w:rPr>
          <w:rFonts w:ascii="Arial" w:hAnsi="Arial" w:cs="Arial"/>
        </w:rPr>
      </w:pPr>
      <w:r w:rsidRPr="006C4707">
        <w:rPr>
          <w:rFonts w:ascii="Arial" w:hAnsi="Arial" w:cs="Arial"/>
        </w:rPr>
        <w:t>TELLIJA:</w:t>
      </w:r>
      <w:r w:rsidRPr="006C4707">
        <w:rPr>
          <w:rFonts w:ascii="Arial" w:hAnsi="Arial" w:cs="Arial"/>
        </w:rPr>
        <w:tab/>
      </w:r>
      <w:r w:rsidR="00D72D4E" w:rsidRPr="006C4707">
        <w:rPr>
          <w:rFonts w:ascii="Arial" w:hAnsi="Arial" w:cs="Arial"/>
        </w:rPr>
        <w:t>Jõelähtme Vallavalitsus (äriregistri</w:t>
      </w:r>
      <w:r w:rsidR="000D2DB0" w:rsidRPr="006C4707">
        <w:rPr>
          <w:rFonts w:ascii="Arial" w:hAnsi="Arial" w:cs="Arial"/>
        </w:rPr>
        <w:t xml:space="preserve"> </w:t>
      </w:r>
      <w:r w:rsidR="00D72D4E" w:rsidRPr="006C4707">
        <w:rPr>
          <w:rFonts w:ascii="Arial" w:hAnsi="Arial" w:cs="Arial"/>
        </w:rPr>
        <w:t>kood 75025973)</w:t>
      </w:r>
    </w:p>
    <w:p w14:paraId="594D4F1D" w14:textId="77777777" w:rsidR="00D72D4E" w:rsidRPr="006C4707" w:rsidRDefault="00D72D4E" w:rsidP="00D72D4E">
      <w:pPr>
        <w:tabs>
          <w:tab w:val="left" w:pos="2835"/>
        </w:tabs>
        <w:spacing w:before="0" w:after="0"/>
        <w:ind w:left="2835"/>
        <w:rPr>
          <w:rFonts w:ascii="Arial" w:hAnsi="Arial" w:cs="Arial"/>
        </w:rPr>
      </w:pPr>
      <w:r w:rsidRPr="006C4707">
        <w:rPr>
          <w:rFonts w:ascii="Arial" w:hAnsi="Arial" w:cs="Arial"/>
        </w:rPr>
        <w:t>Postijaama tee 7, Jõelähtme küla,</w:t>
      </w:r>
    </w:p>
    <w:p w14:paraId="05E0E142" w14:textId="77777777" w:rsidR="00D72D4E" w:rsidRPr="006C4707" w:rsidRDefault="00D72D4E" w:rsidP="00D72D4E">
      <w:pPr>
        <w:tabs>
          <w:tab w:val="left" w:pos="2835"/>
        </w:tabs>
        <w:spacing w:before="0" w:after="0"/>
        <w:ind w:left="2835"/>
        <w:rPr>
          <w:rFonts w:ascii="Arial" w:hAnsi="Arial" w:cs="Arial"/>
        </w:rPr>
      </w:pPr>
      <w:r w:rsidRPr="006C4707">
        <w:rPr>
          <w:rFonts w:ascii="Arial" w:hAnsi="Arial" w:cs="Arial"/>
        </w:rPr>
        <w:t>Harjumaa 74202</w:t>
      </w:r>
    </w:p>
    <w:p w14:paraId="1F2E4CA9" w14:textId="77777777" w:rsidR="00D72D4E" w:rsidRPr="006C4707" w:rsidRDefault="00000000" w:rsidP="00D72D4E">
      <w:pPr>
        <w:tabs>
          <w:tab w:val="left" w:pos="2835"/>
        </w:tabs>
        <w:spacing w:before="0" w:after="0"/>
        <w:ind w:left="2835"/>
        <w:rPr>
          <w:rFonts w:ascii="Arial" w:hAnsi="Arial" w:cs="Arial"/>
        </w:rPr>
      </w:pPr>
      <w:hyperlink r:id="rId10" w:history="1">
        <w:r w:rsidR="006C4707" w:rsidRPr="000A4607">
          <w:rPr>
            <w:rStyle w:val="Hperlink"/>
            <w:rFonts w:ascii="Arial" w:hAnsi="Arial" w:cs="Arial"/>
          </w:rPr>
          <w:t>kantselei@joelahtme.ee</w:t>
        </w:r>
      </w:hyperlink>
    </w:p>
    <w:p w14:paraId="4E3FC543" w14:textId="77777777" w:rsidR="006C67E4" w:rsidRPr="006C4707" w:rsidRDefault="006C67E4" w:rsidP="006C67E4">
      <w:pPr>
        <w:spacing w:before="0" w:after="0"/>
        <w:rPr>
          <w:rFonts w:ascii="Arial" w:hAnsi="Arial" w:cs="Arial"/>
        </w:rPr>
      </w:pPr>
    </w:p>
    <w:p w14:paraId="7F7F7B52" w14:textId="77777777" w:rsidR="006C67E4" w:rsidRPr="006C4707" w:rsidRDefault="006C67E4" w:rsidP="006C67E4">
      <w:pPr>
        <w:tabs>
          <w:tab w:val="left" w:pos="2835"/>
        </w:tabs>
        <w:spacing w:before="0" w:after="0"/>
        <w:rPr>
          <w:rFonts w:ascii="Arial" w:hAnsi="Arial" w:cs="Arial"/>
        </w:rPr>
      </w:pPr>
      <w:r w:rsidRPr="006C4707">
        <w:rPr>
          <w:rFonts w:ascii="Arial" w:hAnsi="Arial" w:cs="Arial"/>
          <w:bCs/>
        </w:rPr>
        <w:t>HUVITATUD ISIK:</w:t>
      </w:r>
      <w:r w:rsidRPr="006C4707">
        <w:rPr>
          <w:rFonts w:ascii="Arial" w:hAnsi="Arial" w:cs="Arial"/>
          <w:bCs/>
        </w:rPr>
        <w:tab/>
      </w:r>
      <w:proofErr w:type="spellStart"/>
      <w:r w:rsidR="00510C12">
        <w:rPr>
          <w:rFonts w:ascii="Arial" w:hAnsi="Arial" w:cs="Arial"/>
          <w:bCs/>
        </w:rPr>
        <w:t>Nehatu</w:t>
      </w:r>
      <w:proofErr w:type="spellEnd"/>
      <w:r w:rsidR="00510C12">
        <w:rPr>
          <w:rFonts w:ascii="Arial" w:hAnsi="Arial" w:cs="Arial"/>
          <w:bCs/>
        </w:rPr>
        <w:t xml:space="preserve"> </w:t>
      </w:r>
      <w:proofErr w:type="spellStart"/>
      <w:r w:rsidR="00510C12">
        <w:rPr>
          <w:rFonts w:ascii="Arial" w:hAnsi="Arial" w:cs="Arial"/>
          <w:bCs/>
        </w:rPr>
        <w:t>Tehnopark</w:t>
      </w:r>
      <w:proofErr w:type="spellEnd"/>
      <w:r w:rsidR="00510C12">
        <w:rPr>
          <w:rFonts w:ascii="Arial" w:hAnsi="Arial" w:cs="Arial"/>
          <w:bCs/>
        </w:rPr>
        <w:t xml:space="preserve"> Oü (äriregistri kood </w:t>
      </w:r>
      <w:r w:rsidR="00510C12" w:rsidRPr="00510C12">
        <w:rPr>
          <w:rFonts w:ascii="Arial" w:hAnsi="Arial" w:cs="Arial"/>
          <w:bCs/>
        </w:rPr>
        <w:t>12847776</w:t>
      </w:r>
      <w:r w:rsidR="00510C12">
        <w:rPr>
          <w:rFonts w:ascii="Arial" w:hAnsi="Arial" w:cs="Arial"/>
          <w:bCs/>
        </w:rPr>
        <w:t>)</w:t>
      </w:r>
    </w:p>
    <w:p w14:paraId="58AAECC7" w14:textId="77777777" w:rsidR="006C67E4" w:rsidRPr="006C4707" w:rsidRDefault="00510C12" w:rsidP="006C67E4">
      <w:pPr>
        <w:tabs>
          <w:tab w:val="left" w:pos="2835"/>
        </w:tabs>
        <w:spacing w:before="0" w:after="0"/>
        <w:ind w:left="2835"/>
        <w:rPr>
          <w:rFonts w:ascii="Arial" w:hAnsi="Arial" w:cs="Arial"/>
        </w:rPr>
      </w:pPr>
      <w:proofErr w:type="spellStart"/>
      <w:r w:rsidRPr="00510C12">
        <w:rPr>
          <w:rFonts w:ascii="Arial" w:hAnsi="Arial" w:cs="Arial"/>
        </w:rPr>
        <w:t>Kimsi</w:t>
      </w:r>
      <w:proofErr w:type="spellEnd"/>
      <w:r w:rsidRPr="00510C12">
        <w:rPr>
          <w:rFonts w:ascii="Arial" w:hAnsi="Arial" w:cs="Arial"/>
        </w:rPr>
        <w:t xml:space="preserve"> tee 25, Viimsi vald, Harju maakond</w:t>
      </w:r>
    </w:p>
    <w:p w14:paraId="304A6F07" w14:textId="77777777" w:rsidR="00510C12" w:rsidRPr="006C4707" w:rsidRDefault="00510C12" w:rsidP="00510C12">
      <w:pPr>
        <w:tabs>
          <w:tab w:val="left" w:pos="2835"/>
        </w:tabs>
        <w:spacing w:before="0" w:after="0"/>
        <w:ind w:left="2835"/>
        <w:rPr>
          <w:rFonts w:ascii="Arial" w:hAnsi="Arial" w:cs="Arial"/>
        </w:rPr>
      </w:pPr>
      <w:r>
        <w:rPr>
          <w:rFonts w:ascii="Arial" w:hAnsi="Arial" w:cs="Arial"/>
        </w:rPr>
        <w:t xml:space="preserve">Einar Entsik, </w:t>
      </w:r>
      <w:r w:rsidRPr="00510C12">
        <w:rPr>
          <w:rFonts w:ascii="Arial" w:hAnsi="Arial" w:cs="Arial"/>
        </w:rPr>
        <w:t>einar@cross.ee</w:t>
      </w:r>
    </w:p>
    <w:p w14:paraId="32922620" w14:textId="77777777" w:rsidR="006C67E4" w:rsidRPr="006C4707" w:rsidRDefault="006C67E4" w:rsidP="001B3CDC">
      <w:pPr>
        <w:spacing w:before="0" w:after="0"/>
        <w:rPr>
          <w:rFonts w:ascii="Arial" w:hAnsi="Arial" w:cs="Arial"/>
        </w:rPr>
      </w:pPr>
    </w:p>
    <w:p w14:paraId="2BCD7783" w14:textId="77777777" w:rsidR="006C67E4" w:rsidRPr="006C4707" w:rsidRDefault="006C67E4" w:rsidP="006C67E4">
      <w:pPr>
        <w:tabs>
          <w:tab w:val="left" w:pos="2835"/>
        </w:tabs>
        <w:spacing w:before="0" w:after="0"/>
        <w:rPr>
          <w:rFonts w:ascii="Arial" w:hAnsi="Arial" w:cs="Arial"/>
        </w:rPr>
      </w:pPr>
      <w:r w:rsidRPr="006C4707">
        <w:rPr>
          <w:rFonts w:ascii="Arial" w:hAnsi="Arial" w:cs="Arial"/>
        </w:rPr>
        <w:t xml:space="preserve">PROJEKTEERIJA: </w:t>
      </w:r>
      <w:r w:rsidRPr="006C4707">
        <w:rPr>
          <w:rFonts w:ascii="Arial" w:hAnsi="Arial" w:cs="Arial"/>
        </w:rPr>
        <w:tab/>
      </w:r>
      <w:proofErr w:type="spellStart"/>
      <w:r w:rsidRPr="006C4707">
        <w:rPr>
          <w:rFonts w:ascii="Arial" w:hAnsi="Arial" w:cs="Arial"/>
        </w:rPr>
        <w:t>Optimal</w:t>
      </w:r>
      <w:proofErr w:type="spellEnd"/>
      <w:r w:rsidRPr="006C4707">
        <w:rPr>
          <w:rFonts w:ascii="Arial" w:hAnsi="Arial" w:cs="Arial"/>
        </w:rPr>
        <w:t xml:space="preserve"> Projekt OÜ (äriregistri</w:t>
      </w:r>
      <w:r w:rsidR="000D2DB0" w:rsidRPr="006C4707">
        <w:rPr>
          <w:rFonts w:ascii="Arial" w:hAnsi="Arial" w:cs="Arial"/>
        </w:rPr>
        <w:t xml:space="preserve"> </w:t>
      </w:r>
      <w:r w:rsidRPr="006C4707">
        <w:rPr>
          <w:rFonts w:ascii="Arial" w:hAnsi="Arial" w:cs="Arial"/>
        </w:rPr>
        <w:t>kood 11213515)</w:t>
      </w:r>
    </w:p>
    <w:p w14:paraId="046EA6EC" w14:textId="77777777" w:rsidR="006C67E4" w:rsidRPr="006C4707" w:rsidRDefault="006C67E4" w:rsidP="006C67E4">
      <w:pPr>
        <w:tabs>
          <w:tab w:val="left" w:pos="2835"/>
        </w:tabs>
        <w:spacing w:before="0" w:after="0"/>
        <w:rPr>
          <w:rFonts w:ascii="Arial" w:hAnsi="Arial" w:cs="Arial"/>
        </w:rPr>
      </w:pPr>
      <w:r w:rsidRPr="006C4707">
        <w:rPr>
          <w:rFonts w:ascii="Arial" w:hAnsi="Arial" w:cs="Arial"/>
        </w:rPr>
        <w:tab/>
        <w:t xml:space="preserve">MTR </w:t>
      </w:r>
      <w:proofErr w:type="spellStart"/>
      <w:r w:rsidRPr="006C4707">
        <w:rPr>
          <w:rFonts w:ascii="Arial" w:hAnsi="Arial" w:cs="Arial"/>
        </w:rPr>
        <w:t>reg</w:t>
      </w:r>
      <w:proofErr w:type="spellEnd"/>
      <w:r w:rsidRPr="006C4707">
        <w:rPr>
          <w:rFonts w:ascii="Arial" w:hAnsi="Arial" w:cs="Arial"/>
        </w:rPr>
        <w:t>. nr EEP000601</w:t>
      </w:r>
    </w:p>
    <w:p w14:paraId="24066668" w14:textId="77777777" w:rsidR="006C67E4" w:rsidRPr="006C4707" w:rsidRDefault="006C67E4" w:rsidP="006C67E4">
      <w:pPr>
        <w:tabs>
          <w:tab w:val="left" w:pos="2835"/>
        </w:tabs>
        <w:spacing w:before="0" w:after="0"/>
        <w:rPr>
          <w:rFonts w:ascii="Arial" w:hAnsi="Arial" w:cs="Arial"/>
        </w:rPr>
      </w:pPr>
      <w:r w:rsidRPr="006C4707">
        <w:rPr>
          <w:rFonts w:ascii="Arial" w:hAnsi="Arial" w:cs="Arial"/>
        </w:rPr>
        <w:tab/>
        <w:t>Keemia tn 4, 10616 Tallinn</w:t>
      </w:r>
    </w:p>
    <w:p w14:paraId="24935FE0" w14:textId="77777777" w:rsidR="006C67E4" w:rsidRPr="006C4707" w:rsidRDefault="006C67E4" w:rsidP="006C67E4">
      <w:pPr>
        <w:spacing w:before="0" w:after="0"/>
        <w:rPr>
          <w:rFonts w:ascii="Arial" w:hAnsi="Arial" w:cs="Arial"/>
        </w:rPr>
      </w:pPr>
    </w:p>
    <w:p w14:paraId="44D1E1C7" w14:textId="77777777" w:rsidR="006C67E4" w:rsidRPr="006C4707" w:rsidRDefault="006C67E4" w:rsidP="006C67E4">
      <w:pPr>
        <w:tabs>
          <w:tab w:val="left" w:pos="2835"/>
        </w:tabs>
        <w:spacing w:before="0" w:after="0"/>
        <w:rPr>
          <w:rFonts w:ascii="Arial" w:hAnsi="Arial" w:cs="Arial"/>
        </w:rPr>
      </w:pPr>
      <w:r w:rsidRPr="006C4707">
        <w:rPr>
          <w:rFonts w:ascii="Arial" w:hAnsi="Arial" w:cs="Arial"/>
        </w:rPr>
        <w:t>ARHITEKT:</w:t>
      </w:r>
      <w:r w:rsidRPr="006C4707">
        <w:rPr>
          <w:rFonts w:ascii="Arial" w:hAnsi="Arial" w:cs="Arial"/>
        </w:rPr>
        <w:tab/>
        <w:t>Külli Samblik</w:t>
      </w:r>
    </w:p>
    <w:p w14:paraId="42CF5B1F" w14:textId="77777777" w:rsidR="006C67E4" w:rsidRPr="006C4707" w:rsidRDefault="006C67E4" w:rsidP="006C67E4">
      <w:pPr>
        <w:spacing w:before="0" w:after="0"/>
        <w:rPr>
          <w:rFonts w:ascii="Arial" w:hAnsi="Arial" w:cs="Arial"/>
        </w:rPr>
      </w:pPr>
    </w:p>
    <w:p w14:paraId="27E78736" w14:textId="77777777" w:rsidR="006C67E4" w:rsidRPr="006C4707" w:rsidRDefault="00055AE1" w:rsidP="006C67E4">
      <w:pPr>
        <w:tabs>
          <w:tab w:val="left" w:pos="2835"/>
        </w:tabs>
        <w:spacing w:before="0" w:after="0"/>
        <w:rPr>
          <w:rFonts w:ascii="Arial" w:hAnsi="Arial" w:cs="Arial"/>
        </w:rPr>
      </w:pPr>
      <w:r w:rsidRPr="006C4707">
        <w:rPr>
          <w:rFonts w:ascii="Arial" w:hAnsi="Arial" w:cs="Arial"/>
        </w:rPr>
        <w:t>PROJEKTIJUHT:</w:t>
      </w:r>
      <w:r w:rsidRPr="006C4707">
        <w:rPr>
          <w:rFonts w:ascii="Arial" w:hAnsi="Arial" w:cs="Arial"/>
        </w:rPr>
        <w:tab/>
        <w:t>Meelis Kähri</w:t>
      </w:r>
    </w:p>
    <w:p w14:paraId="783AD903" w14:textId="77777777" w:rsidR="006C67E4" w:rsidRPr="006C4707" w:rsidRDefault="006C67E4" w:rsidP="006C67E4">
      <w:pPr>
        <w:tabs>
          <w:tab w:val="left" w:pos="2835"/>
        </w:tabs>
        <w:spacing w:before="0" w:after="0"/>
        <w:rPr>
          <w:rFonts w:ascii="Arial" w:hAnsi="Arial" w:cs="Arial"/>
        </w:rPr>
      </w:pPr>
      <w:r w:rsidRPr="006C4707">
        <w:rPr>
          <w:rFonts w:ascii="Arial" w:hAnsi="Arial" w:cs="Arial"/>
        </w:rPr>
        <w:tab/>
        <w:t>tel: 56</w:t>
      </w:r>
      <w:r w:rsidR="00BD1E5C" w:rsidRPr="006C4707">
        <w:rPr>
          <w:rFonts w:ascii="Arial" w:hAnsi="Arial" w:cs="Arial"/>
        </w:rPr>
        <w:t> </w:t>
      </w:r>
      <w:r w:rsidR="00055AE1" w:rsidRPr="006C4707">
        <w:rPr>
          <w:rFonts w:ascii="Arial" w:hAnsi="Arial" w:cs="Arial"/>
        </w:rPr>
        <w:t>605462</w:t>
      </w:r>
    </w:p>
    <w:p w14:paraId="04A4435A" w14:textId="77777777" w:rsidR="006C67E4" w:rsidRPr="006C4707" w:rsidRDefault="006C67E4" w:rsidP="006C67E4">
      <w:pPr>
        <w:tabs>
          <w:tab w:val="left" w:pos="2835"/>
        </w:tabs>
        <w:spacing w:before="0" w:after="0"/>
        <w:rPr>
          <w:rFonts w:ascii="Arial" w:hAnsi="Arial" w:cs="Arial"/>
        </w:rPr>
      </w:pPr>
      <w:r w:rsidRPr="006C4707">
        <w:rPr>
          <w:rFonts w:ascii="Arial" w:hAnsi="Arial" w:cs="Arial"/>
        </w:rPr>
        <w:tab/>
      </w:r>
      <w:hyperlink r:id="rId11" w:history="1">
        <w:r w:rsidR="008E24FB" w:rsidRPr="006C4707">
          <w:rPr>
            <w:rStyle w:val="Hperlink"/>
            <w:rFonts w:ascii="Arial" w:hAnsi="Arial" w:cs="Arial"/>
          </w:rPr>
          <w:t>meelis@opt.ee</w:t>
        </w:r>
      </w:hyperlink>
    </w:p>
    <w:p w14:paraId="2CB87F88" w14:textId="77777777" w:rsidR="006C3492" w:rsidRPr="006C4707" w:rsidRDefault="006C3492">
      <w:pPr>
        <w:rPr>
          <w:rFonts w:ascii="Arial" w:hAnsi="Arial" w:cs="Arial"/>
        </w:rPr>
      </w:pPr>
      <w:r w:rsidRPr="006C4707">
        <w:rPr>
          <w:rFonts w:ascii="Arial" w:hAnsi="Arial" w:cs="Arial"/>
        </w:rPr>
        <w:br w:type="page"/>
      </w:r>
    </w:p>
    <w:p w14:paraId="3D0141D9" w14:textId="77777777" w:rsidR="00E579FD" w:rsidRPr="006C4707" w:rsidRDefault="00E579FD" w:rsidP="00E579FD">
      <w:pPr>
        <w:tabs>
          <w:tab w:val="left" w:pos="2835"/>
        </w:tabs>
        <w:spacing w:before="0" w:after="0"/>
        <w:rPr>
          <w:rFonts w:ascii="Arial" w:hAnsi="Arial" w:cs="Arial"/>
          <w:b/>
          <w:caps/>
        </w:rPr>
      </w:pPr>
      <w:r w:rsidRPr="006C4707">
        <w:rPr>
          <w:rFonts w:ascii="Arial" w:hAnsi="Arial" w:cs="Arial"/>
          <w:b/>
          <w:caps/>
        </w:rPr>
        <w:lastRenderedPageBreak/>
        <w:t>KÖITE koosseis:</w:t>
      </w:r>
    </w:p>
    <w:p w14:paraId="7447F992" w14:textId="77777777" w:rsidR="00E579FD" w:rsidRPr="006C4707" w:rsidRDefault="00E579FD" w:rsidP="00E579FD">
      <w:pPr>
        <w:spacing w:before="0" w:after="0"/>
        <w:rPr>
          <w:rFonts w:ascii="Arial" w:hAnsi="Arial" w:cs="Arial"/>
          <w:b/>
          <w:caps/>
        </w:rPr>
      </w:pPr>
    </w:p>
    <w:p w14:paraId="083E4AC8" w14:textId="77777777" w:rsidR="00E579FD" w:rsidRPr="006C4707" w:rsidRDefault="00E579FD" w:rsidP="00E579FD">
      <w:pPr>
        <w:pStyle w:val="Loendilik"/>
        <w:numPr>
          <w:ilvl w:val="0"/>
          <w:numId w:val="1"/>
        </w:numPr>
        <w:tabs>
          <w:tab w:val="left" w:pos="284"/>
        </w:tabs>
        <w:spacing w:before="0" w:after="0"/>
        <w:rPr>
          <w:rFonts w:ascii="Arial" w:hAnsi="Arial" w:cs="Arial"/>
          <w:b/>
          <w:caps/>
        </w:rPr>
      </w:pPr>
      <w:r w:rsidRPr="006C4707">
        <w:rPr>
          <w:rFonts w:ascii="Arial" w:eastAsia="Times New Roman" w:hAnsi="Arial" w:cs="Arial"/>
          <w:b/>
          <w:lang w:eastAsia="zh-CN"/>
        </w:rPr>
        <w:t>MENETLUSDOKUMENDID</w:t>
      </w:r>
    </w:p>
    <w:p w14:paraId="58C78E21" w14:textId="77777777" w:rsidR="00E579FD" w:rsidRPr="006C4707" w:rsidRDefault="00E579FD" w:rsidP="00E579FD">
      <w:pPr>
        <w:pStyle w:val="Loendilik"/>
        <w:tabs>
          <w:tab w:val="left" w:pos="284"/>
        </w:tabs>
        <w:spacing w:before="0" w:after="0"/>
        <w:ind w:left="0"/>
        <w:rPr>
          <w:rFonts w:ascii="Arial" w:hAnsi="Arial" w:cs="Arial"/>
          <w:b/>
          <w:caps/>
        </w:rPr>
      </w:pPr>
    </w:p>
    <w:p w14:paraId="7AA48005" w14:textId="77777777" w:rsidR="00E579FD" w:rsidRPr="006C4707" w:rsidRDefault="00E579FD" w:rsidP="003C38E4">
      <w:pPr>
        <w:pStyle w:val="Loendilik"/>
        <w:numPr>
          <w:ilvl w:val="0"/>
          <w:numId w:val="1"/>
        </w:numPr>
        <w:tabs>
          <w:tab w:val="left" w:pos="284"/>
        </w:tabs>
        <w:spacing w:before="0" w:after="0"/>
        <w:rPr>
          <w:rFonts w:ascii="Arial" w:hAnsi="Arial" w:cs="Arial"/>
          <w:b/>
          <w:caps/>
        </w:rPr>
      </w:pPr>
      <w:r w:rsidRPr="006C4707">
        <w:rPr>
          <w:rFonts w:ascii="Arial" w:hAnsi="Arial" w:cs="Arial"/>
          <w:b/>
          <w:caps/>
        </w:rPr>
        <w:t>seletuskiri</w:t>
      </w:r>
    </w:p>
    <w:p w14:paraId="13D03F92" w14:textId="532362CA" w:rsidR="00D74898" w:rsidRDefault="00554CE5">
      <w:pPr>
        <w:pStyle w:val="SK1"/>
        <w:tabs>
          <w:tab w:val="right" w:leader="dot" w:pos="9698"/>
        </w:tabs>
        <w:rPr>
          <w:rFonts w:asciiTheme="minorHAnsi" w:eastAsiaTheme="minorEastAsia" w:hAnsiTheme="minorHAnsi"/>
          <w:noProof/>
          <w:lang w:eastAsia="et-EE"/>
        </w:rPr>
      </w:pPr>
      <w:r w:rsidRPr="006C4707">
        <w:rPr>
          <w:rFonts w:cs="Arial"/>
        </w:rPr>
        <w:fldChar w:fldCharType="begin"/>
      </w:r>
      <w:r w:rsidR="00546742" w:rsidRPr="006C4707">
        <w:rPr>
          <w:rFonts w:cs="Arial"/>
        </w:rPr>
        <w:instrText xml:space="preserve"> TOC \o "1-3" \h \z \u </w:instrText>
      </w:r>
      <w:r w:rsidRPr="006C4707">
        <w:rPr>
          <w:rFonts w:cs="Arial"/>
        </w:rPr>
        <w:fldChar w:fldCharType="separate"/>
      </w:r>
      <w:hyperlink w:anchor="_Toc117257264" w:history="1">
        <w:r w:rsidR="00D74898" w:rsidRPr="006023A4">
          <w:rPr>
            <w:rStyle w:val="Hperlink"/>
            <w:rFonts w:cs="Arial"/>
            <w:caps/>
            <w:noProof/>
          </w:rPr>
          <w:t>1. Planeeringu koostamise alused</w:t>
        </w:r>
        <w:r w:rsidR="00D74898">
          <w:rPr>
            <w:noProof/>
            <w:webHidden/>
          </w:rPr>
          <w:tab/>
        </w:r>
        <w:r>
          <w:rPr>
            <w:noProof/>
            <w:webHidden/>
          </w:rPr>
          <w:fldChar w:fldCharType="begin"/>
        </w:r>
        <w:r w:rsidR="00D74898">
          <w:rPr>
            <w:noProof/>
            <w:webHidden/>
          </w:rPr>
          <w:instrText xml:space="preserve"> PAGEREF _Toc117257264 \h </w:instrText>
        </w:r>
        <w:r>
          <w:rPr>
            <w:noProof/>
            <w:webHidden/>
          </w:rPr>
        </w:r>
        <w:r>
          <w:rPr>
            <w:noProof/>
            <w:webHidden/>
          </w:rPr>
          <w:fldChar w:fldCharType="separate"/>
        </w:r>
        <w:r w:rsidR="00E4610B">
          <w:rPr>
            <w:noProof/>
            <w:webHidden/>
          </w:rPr>
          <w:t>4</w:t>
        </w:r>
        <w:r>
          <w:rPr>
            <w:noProof/>
            <w:webHidden/>
          </w:rPr>
          <w:fldChar w:fldCharType="end"/>
        </w:r>
      </w:hyperlink>
    </w:p>
    <w:p w14:paraId="37239257" w14:textId="3D549F5B" w:rsidR="00D74898" w:rsidRDefault="00000000">
      <w:pPr>
        <w:pStyle w:val="SK1"/>
        <w:tabs>
          <w:tab w:val="right" w:leader="dot" w:pos="9698"/>
        </w:tabs>
        <w:rPr>
          <w:rFonts w:asciiTheme="minorHAnsi" w:eastAsiaTheme="minorEastAsia" w:hAnsiTheme="minorHAnsi"/>
          <w:noProof/>
          <w:lang w:eastAsia="et-EE"/>
        </w:rPr>
      </w:pPr>
      <w:hyperlink w:anchor="_Toc117257265" w:history="1">
        <w:r w:rsidR="00D74898" w:rsidRPr="006023A4">
          <w:rPr>
            <w:rStyle w:val="Hperlink"/>
            <w:rFonts w:cs="Arial"/>
            <w:caps/>
            <w:noProof/>
          </w:rPr>
          <w:t>2. Planeeringuala lähiümbruse ehituslike ja funktsionaalsete seoste ning keskkonnatingimuste analüüs ning Planeeringu eesmärk</w:t>
        </w:r>
        <w:r w:rsidR="00D74898">
          <w:rPr>
            <w:noProof/>
            <w:webHidden/>
          </w:rPr>
          <w:tab/>
        </w:r>
        <w:r w:rsidR="00554CE5">
          <w:rPr>
            <w:noProof/>
            <w:webHidden/>
          </w:rPr>
          <w:fldChar w:fldCharType="begin"/>
        </w:r>
        <w:r w:rsidR="00D74898">
          <w:rPr>
            <w:noProof/>
            <w:webHidden/>
          </w:rPr>
          <w:instrText xml:space="preserve"> PAGEREF _Toc117257265 \h </w:instrText>
        </w:r>
        <w:r w:rsidR="00554CE5">
          <w:rPr>
            <w:noProof/>
            <w:webHidden/>
          </w:rPr>
        </w:r>
        <w:r w:rsidR="00554CE5">
          <w:rPr>
            <w:noProof/>
            <w:webHidden/>
          </w:rPr>
          <w:fldChar w:fldCharType="separate"/>
        </w:r>
        <w:r w:rsidR="00E4610B">
          <w:rPr>
            <w:noProof/>
            <w:webHidden/>
          </w:rPr>
          <w:t>4</w:t>
        </w:r>
        <w:r w:rsidR="00554CE5">
          <w:rPr>
            <w:noProof/>
            <w:webHidden/>
          </w:rPr>
          <w:fldChar w:fldCharType="end"/>
        </w:r>
      </w:hyperlink>
    </w:p>
    <w:p w14:paraId="6AB1E653" w14:textId="79300E71" w:rsidR="00D74898" w:rsidRDefault="00000000">
      <w:pPr>
        <w:pStyle w:val="SK2"/>
        <w:tabs>
          <w:tab w:val="right" w:leader="dot" w:pos="9698"/>
        </w:tabs>
        <w:rPr>
          <w:rFonts w:asciiTheme="minorHAnsi" w:eastAsiaTheme="minorEastAsia" w:hAnsiTheme="minorHAnsi"/>
          <w:noProof/>
          <w:lang w:eastAsia="et-EE"/>
        </w:rPr>
      </w:pPr>
      <w:hyperlink w:anchor="_Toc117257266" w:history="1">
        <w:r w:rsidR="00D74898" w:rsidRPr="006023A4">
          <w:rPr>
            <w:rStyle w:val="Hperlink"/>
            <w:rFonts w:cs="Arial"/>
            <w:noProof/>
          </w:rPr>
          <w:t>2.1. Vastavus Jõelähtme valla üldplaneeringule</w:t>
        </w:r>
        <w:r w:rsidR="00D74898">
          <w:rPr>
            <w:noProof/>
            <w:webHidden/>
          </w:rPr>
          <w:tab/>
        </w:r>
        <w:r w:rsidR="00554CE5">
          <w:rPr>
            <w:noProof/>
            <w:webHidden/>
          </w:rPr>
          <w:fldChar w:fldCharType="begin"/>
        </w:r>
        <w:r w:rsidR="00D74898">
          <w:rPr>
            <w:noProof/>
            <w:webHidden/>
          </w:rPr>
          <w:instrText xml:space="preserve"> PAGEREF _Toc117257266 \h </w:instrText>
        </w:r>
        <w:r w:rsidR="00554CE5">
          <w:rPr>
            <w:noProof/>
            <w:webHidden/>
          </w:rPr>
        </w:r>
        <w:r w:rsidR="00554CE5">
          <w:rPr>
            <w:noProof/>
            <w:webHidden/>
          </w:rPr>
          <w:fldChar w:fldCharType="separate"/>
        </w:r>
        <w:r w:rsidR="00E4610B">
          <w:rPr>
            <w:noProof/>
            <w:webHidden/>
          </w:rPr>
          <w:t>5</w:t>
        </w:r>
        <w:r w:rsidR="00554CE5">
          <w:rPr>
            <w:noProof/>
            <w:webHidden/>
          </w:rPr>
          <w:fldChar w:fldCharType="end"/>
        </w:r>
      </w:hyperlink>
    </w:p>
    <w:p w14:paraId="45DDEC5F" w14:textId="3A87C3BE" w:rsidR="00D74898" w:rsidRDefault="00000000">
      <w:pPr>
        <w:pStyle w:val="SK2"/>
        <w:tabs>
          <w:tab w:val="right" w:leader="dot" w:pos="9698"/>
        </w:tabs>
        <w:rPr>
          <w:rFonts w:asciiTheme="minorHAnsi" w:eastAsiaTheme="minorEastAsia" w:hAnsiTheme="minorHAnsi"/>
          <w:noProof/>
          <w:lang w:eastAsia="et-EE"/>
        </w:rPr>
      </w:pPr>
      <w:hyperlink w:anchor="_Toc117257267" w:history="1">
        <w:r w:rsidR="00D74898" w:rsidRPr="006023A4">
          <w:rPr>
            <w:rStyle w:val="Hperlink"/>
            <w:rFonts w:cs="Arial"/>
            <w:noProof/>
          </w:rPr>
          <w:t>2.2. Vastavus Jõelähtme valla koostatava üldplaneeringule</w:t>
        </w:r>
        <w:r w:rsidR="00D74898">
          <w:rPr>
            <w:noProof/>
            <w:webHidden/>
          </w:rPr>
          <w:tab/>
        </w:r>
        <w:r w:rsidR="00554CE5">
          <w:rPr>
            <w:noProof/>
            <w:webHidden/>
          </w:rPr>
          <w:fldChar w:fldCharType="begin"/>
        </w:r>
        <w:r w:rsidR="00D74898">
          <w:rPr>
            <w:noProof/>
            <w:webHidden/>
          </w:rPr>
          <w:instrText xml:space="preserve"> PAGEREF _Toc117257267 \h </w:instrText>
        </w:r>
        <w:r w:rsidR="00554CE5">
          <w:rPr>
            <w:noProof/>
            <w:webHidden/>
          </w:rPr>
        </w:r>
        <w:r w:rsidR="00554CE5">
          <w:rPr>
            <w:noProof/>
            <w:webHidden/>
          </w:rPr>
          <w:fldChar w:fldCharType="separate"/>
        </w:r>
        <w:r w:rsidR="00E4610B">
          <w:rPr>
            <w:noProof/>
            <w:webHidden/>
          </w:rPr>
          <w:t>5</w:t>
        </w:r>
        <w:r w:rsidR="00554CE5">
          <w:rPr>
            <w:noProof/>
            <w:webHidden/>
          </w:rPr>
          <w:fldChar w:fldCharType="end"/>
        </w:r>
      </w:hyperlink>
    </w:p>
    <w:p w14:paraId="6DC1D9C4" w14:textId="6C4AA247" w:rsidR="00D74898" w:rsidRDefault="00000000">
      <w:pPr>
        <w:pStyle w:val="SK2"/>
        <w:tabs>
          <w:tab w:val="right" w:leader="dot" w:pos="9698"/>
        </w:tabs>
        <w:rPr>
          <w:rFonts w:asciiTheme="minorHAnsi" w:eastAsiaTheme="minorEastAsia" w:hAnsiTheme="minorHAnsi"/>
          <w:noProof/>
          <w:lang w:eastAsia="et-EE"/>
        </w:rPr>
      </w:pPr>
      <w:hyperlink w:anchor="_Toc117257268" w:history="1">
        <w:r w:rsidR="00D74898" w:rsidRPr="006023A4">
          <w:rPr>
            <w:rStyle w:val="Hperlink"/>
            <w:rFonts w:cs="Arial"/>
            <w:noProof/>
          </w:rPr>
          <w:t>2.3. Kehtiva detailplaneeringu osaline muutmine</w:t>
        </w:r>
        <w:r w:rsidR="00D74898">
          <w:rPr>
            <w:noProof/>
            <w:webHidden/>
          </w:rPr>
          <w:tab/>
        </w:r>
        <w:r w:rsidR="00554CE5">
          <w:rPr>
            <w:noProof/>
            <w:webHidden/>
          </w:rPr>
          <w:fldChar w:fldCharType="begin"/>
        </w:r>
        <w:r w:rsidR="00D74898">
          <w:rPr>
            <w:noProof/>
            <w:webHidden/>
          </w:rPr>
          <w:instrText xml:space="preserve"> PAGEREF _Toc117257268 \h </w:instrText>
        </w:r>
        <w:r w:rsidR="00554CE5">
          <w:rPr>
            <w:noProof/>
            <w:webHidden/>
          </w:rPr>
        </w:r>
        <w:r w:rsidR="00554CE5">
          <w:rPr>
            <w:noProof/>
            <w:webHidden/>
          </w:rPr>
          <w:fldChar w:fldCharType="separate"/>
        </w:r>
        <w:r w:rsidR="00E4610B">
          <w:rPr>
            <w:noProof/>
            <w:webHidden/>
          </w:rPr>
          <w:t>6</w:t>
        </w:r>
        <w:r w:rsidR="00554CE5">
          <w:rPr>
            <w:noProof/>
            <w:webHidden/>
          </w:rPr>
          <w:fldChar w:fldCharType="end"/>
        </w:r>
      </w:hyperlink>
    </w:p>
    <w:p w14:paraId="40CC2B90" w14:textId="5C10DB77" w:rsidR="00D74898" w:rsidRDefault="00000000">
      <w:pPr>
        <w:pStyle w:val="SK2"/>
        <w:tabs>
          <w:tab w:val="right" w:leader="dot" w:pos="9698"/>
        </w:tabs>
        <w:rPr>
          <w:rFonts w:asciiTheme="minorHAnsi" w:eastAsiaTheme="minorEastAsia" w:hAnsiTheme="minorHAnsi"/>
          <w:noProof/>
          <w:lang w:eastAsia="et-EE"/>
        </w:rPr>
      </w:pPr>
      <w:hyperlink w:anchor="_Toc117257269" w:history="1">
        <w:r w:rsidR="00D74898" w:rsidRPr="006023A4">
          <w:rPr>
            <w:rStyle w:val="Hperlink"/>
            <w:rFonts w:cs="Arial"/>
            <w:noProof/>
          </w:rPr>
          <w:t>2.4. Planeeringu eesmärk</w:t>
        </w:r>
        <w:r w:rsidR="00D74898">
          <w:rPr>
            <w:noProof/>
            <w:webHidden/>
          </w:rPr>
          <w:tab/>
        </w:r>
        <w:r w:rsidR="00554CE5">
          <w:rPr>
            <w:noProof/>
            <w:webHidden/>
          </w:rPr>
          <w:fldChar w:fldCharType="begin"/>
        </w:r>
        <w:r w:rsidR="00D74898">
          <w:rPr>
            <w:noProof/>
            <w:webHidden/>
          </w:rPr>
          <w:instrText xml:space="preserve"> PAGEREF _Toc117257269 \h </w:instrText>
        </w:r>
        <w:r w:rsidR="00554CE5">
          <w:rPr>
            <w:noProof/>
            <w:webHidden/>
          </w:rPr>
        </w:r>
        <w:r w:rsidR="00554CE5">
          <w:rPr>
            <w:noProof/>
            <w:webHidden/>
          </w:rPr>
          <w:fldChar w:fldCharType="separate"/>
        </w:r>
        <w:r w:rsidR="00E4610B">
          <w:rPr>
            <w:noProof/>
            <w:webHidden/>
          </w:rPr>
          <w:t>6</w:t>
        </w:r>
        <w:r w:rsidR="00554CE5">
          <w:rPr>
            <w:noProof/>
            <w:webHidden/>
          </w:rPr>
          <w:fldChar w:fldCharType="end"/>
        </w:r>
      </w:hyperlink>
    </w:p>
    <w:p w14:paraId="73B01AC9" w14:textId="6DA98E7C" w:rsidR="00D74898" w:rsidRDefault="00000000">
      <w:pPr>
        <w:pStyle w:val="SK1"/>
        <w:tabs>
          <w:tab w:val="right" w:leader="dot" w:pos="9698"/>
        </w:tabs>
        <w:rPr>
          <w:rFonts w:asciiTheme="minorHAnsi" w:eastAsiaTheme="minorEastAsia" w:hAnsiTheme="minorHAnsi"/>
          <w:noProof/>
          <w:lang w:eastAsia="et-EE"/>
        </w:rPr>
      </w:pPr>
      <w:hyperlink w:anchor="_Toc117257270" w:history="1">
        <w:r w:rsidR="00D74898" w:rsidRPr="006023A4">
          <w:rPr>
            <w:rStyle w:val="Hperlink"/>
            <w:rFonts w:cs="Arial"/>
            <w:caps/>
            <w:noProof/>
          </w:rPr>
          <w:t>3. Olemasoleva olukorra iseloomustuS</w:t>
        </w:r>
        <w:r w:rsidR="00D74898">
          <w:rPr>
            <w:noProof/>
            <w:webHidden/>
          </w:rPr>
          <w:tab/>
        </w:r>
        <w:r w:rsidR="00554CE5">
          <w:rPr>
            <w:noProof/>
            <w:webHidden/>
          </w:rPr>
          <w:fldChar w:fldCharType="begin"/>
        </w:r>
        <w:r w:rsidR="00D74898">
          <w:rPr>
            <w:noProof/>
            <w:webHidden/>
          </w:rPr>
          <w:instrText xml:space="preserve"> PAGEREF _Toc117257270 \h </w:instrText>
        </w:r>
        <w:r w:rsidR="00554CE5">
          <w:rPr>
            <w:noProof/>
            <w:webHidden/>
          </w:rPr>
        </w:r>
        <w:r w:rsidR="00554CE5">
          <w:rPr>
            <w:noProof/>
            <w:webHidden/>
          </w:rPr>
          <w:fldChar w:fldCharType="separate"/>
        </w:r>
        <w:r w:rsidR="00E4610B">
          <w:rPr>
            <w:noProof/>
            <w:webHidden/>
          </w:rPr>
          <w:t>7</w:t>
        </w:r>
        <w:r w:rsidR="00554CE5">
          <w:rPr>
            <w:noProof/>
            <w:webHidden/>
          </w:rPr>
          <w:fldChar w:fldCharType="end"/>
        </w:r>
      </w:hyperlink>
    </w:p>
    <w:p w14:paraId="46008B4D" w14:textId="115B401A" w:rsidR="00D74898" w:rsidRDefault="00000000">
      <w:pPr>
        <w:pStyle w:val="SK2"/>
        <w:tabs>
          <w:tab w:val="left" w:pos="880"/>
          <w:tab w:val="right" w:leader="dot" w:pos="9698"/>
        </w:tabs>
        <w:rPr>
          <w:rFonts w:asciiTheme="minorHAnsi" w:eastAsiaTheme="minorEastAsia" w:hAnsiTheme="minorHAnsi"/>
          <w:noProof/>
          <w:lang w:eastAsia="et-EE"/>
        </w:rPr>
      </w:pPr>
      <w:hyperlink w:anchor="_Toc117257271" w:history="1">
        <w:r w:rsidR="00D74898" w:rsidRPr="006023A4">
          <w:rPr>
            <w:rStyle w:val="Hperlink"/>
            <w:rFonts w:cs="Arial"/>
            <w:noProof/>
          </w:rPr>
          <w:t>3.1.</w:t>
        </w:r>
        <w:r w:rsidR="00D74898">
          <w:rPr>
            <w:rFonts w:asciiTheme="minorHAnsi" w:eastAsiaTheme="minorEastAsia" w:hAnsiTheme="minorHAnsi"/>
            <w:noProof/>
            <w:lang w:eastAsia="et-EE"/>
          </w:rPr>
          <w:tab/>
        </w:r>
        <w:r w:rsidR="00D74898" w:rsidRPr="006023A4">
          <w:rPr>
            <w:rStyle w:val="Hperlink"/>
            <w:rFonts w:cs="Arial"/>
            <w:noProof/>
          </w:rPr>
          <w:t>Planeeringuala asukoht ja iseloomustus</w:t>
        </w:r>
        <w:r w:rsidR="00D74898">
          <w:rPr>
            <w:noProof/>
            <w:webHidden/>
          </w:rPr>
          <w:tab/>
        </w:r>
        <w:r w:rsidR="00554CE5">
          <w:rPr>
            <w:noProof/>
            <w:webHidden/>
          </w:rPr>
          <w:fldChar w:fldCharType="begin"/>
        </w:r>
        <w:r w:rsidR="00D74898">
          <w:rPr>
            <w:noProof/>
            <w:webHidden/>
          </w:rPr>
          <w:instrText xml:space="preserve"> PAGEREF _Toc117257271 \h </w:instrText>
        </w:r>
        <w:r w:rsidR="00554CE5">
          <w:rPr>
            <w:noProof/>
            <w:webHidden/>
          </w:rPr>
        </w:r>
        <w:r w:rsidR="00554CE5">
          <w:rPr>
            <w:noProof/>
            <w:webHidden/>
          </w:rPr>
          <w:fldChar w:fldCharType="separate"/>
        </w:r>
        <w:r w:rsidR="00E4610B">
          <w:rPr>
            <w:noProof/>
            <w:webHidden/>
          </w:rPr>
          <w:t>7</w:t>
        </w:r>
        <w:r w:rsidR="00554CE5">
          <w:rPr>
            <w:noProof/>
            <w:webHidden/>
          </w:rPr>
          <w:fldChar w:fldCharType="end"/>
        </w:r>
      </w:hyperlink>
    </w:p>
    <w:p w14:paraId="1DECF399" w14:textId="7082C10E" w:rsidR="00D74898" w:rsidRDefault="00000000">
      <w:pPr>
        <w:pStyle w:val="SK2"/>
        <w:tabs>
          <w:tab w:val="left" w:pos="880"/>
          <w:tab w:val="right" w:leader="dot" w:pos="9698"/>
        </w:tabs>
        <w:rPr>
          <w:rFonts w:asciiTheme="minorHAnsi" w:eastAsiaTheme="minorEastAsia" w:hAnsiTheme="minorHAnsi"/>
          <w:noProof/>
          <w:lang w:eastAsia="et-EE"/>
        </w:rPr>
      </w:pPr>
      <w:hyperlink w:anchor="_Toc117257272" w:history="1">
        <w:r w:rsidR="00D74898" w:rsidRPr="006023A4">
          <w:rPr>
            <w:rStyle w:val="Hperlink"/>
            <w:rFonts w:cs="Arial"/>
            <w:noProof/>
          </w:rPr>
          <w:t>3.2.</w:t>
        </w:r>
        <w:r w:rsidR="00D74898">
          <w:rPr>
            <w:rFonts w:asciiTheme="minorHAnsi" w:eastAsiaTheme="minorEastAsia" w:hAnsiTheme="minorHAnsi"/>
            <w:noProof/>
            <w:lang w:eastAsia="et-EE"/>
          </w:rPr>
          <w:tab/>
        </w:r>
        <w:r w:rsidR="00D74898" w:rsidRPr="006023A4">
          <w:rPr>
            <w:rStyle w:val="Hperlink"/>
            <w:rFonts w:cs="Arial"/>
            <w:noProof/>
          </w:rPr>
          <w:t>Planeeringuala maakasutus ja hoonestus</w:t>
        </w:r>
        <w:r w:rsidR="00D74898">
          <w:rPr>
            <w:noProof/>
            <w:webHidden/>
          </w:rPr>
          <w:tab/>
        </w:r>
        <w:r w:rsidR="00554CE5">
          <w:rPr>
            <w:noProof/>
            <w:webHidden/>
          </w:rPr>
          <w:fldChar w:fldCharType="begin"/>
        </w:r>
        <w:r w:rsidR="00D74898">
          <w:rPr>
            <w:noProof/>
            <w:webHidden/>
          </w:rPr>
          <w:instrText xml:space="preserve"> PAGEREF _Toc117257272 \h </w:instrText>
        </w:r>
        <w:r w:rsidR="00554CE5">
          <w:rPr>
            <w:noProof/>
            <w:webHidden/>
          </w:rPr>
        </w:r>
        <w:r w:rsidR="00554CE5">
          <w:rPr>
            <w:noProof/>
            <w:webHidden/>
          </w:rPr>
          <w:fldChar w:fldCharType="separate"/>
        </w:r>
        <w:r w:rsidR="00E4610B">
          <w:rPr>
            <w:noProof/>
            <w:webHidden/>
          </w:rPr>
          <w:t>7</w:t>
        </w:r>
        <w:r w:rsidR="00554CE5">
          <w:rPr>
            <w:noProof/>
            <w:webHidden/>
          </w:rPr>
          <w:fldChar w:fldCharType="end"/>
        </w:r>
      </w:hyperlink>
    </w:p>
    <w:p w14:paraId="2649FA44" w14:textId="3D5AE95C" w:rsidR="00D74898" w:rsidRDefault="00000000">
      <w:pPr>
        <w:pStyle w:val="SK2"/>
        <w:tabs>
          <w:tab w:val="left" w:pos="880"/>
          <w:tab w:val="right" w:leader="dot" w:pos="9698"/>
        </w:tabs>
        <w:rPr>
          <w:rFonts w:asciiTheme="minorHAnsi" w:eastAsiaTheme="minorEastAsia" w:hAnsiTheme="minorHAnsi"/>
          <w:noProof/>
          <w:lang w:eastAsia="et-EE"/>
        </w:rPr>
      </w:pPr>
      <w:hyperlink w:anchor="_Toc117257273" w:history="1">
        <w:r w:rsidR="00D74898" w:rsidRPr="006023A4">
          <w:rPr>
            <w:rStyle w:val="Hperlink"/>
            <w:rFonts w:cs="Arial"/>
            <w:noProof/>
          </w:rPr>
          <w:t>3.3.</w:t>
        </w:r>
        <w:r w:rsidR="00D74898">
          <w:rPr>
            <w:rFonts w:asciiTheme="minorHAnsi" w:eastAsiaTheme="minorEastAsia" w:hAnsiTheme="minorHAnsi"/>
            <w:noProof/>
            <w:lang w:eastAsia="et-EE"/>
          </w:rPr>
          <w:tab/>
        </w:r>
        <w:r w:rsidR="00D74898" w:rsidRPr="006023A4">
          <w:rPr>
            <w:rStyle w:val="Hperlink"/>
            <w:rFonts w:cs="Arial"/>
            <w:noProof/>
          </w:rPr>
          <w:t>Planeeringualaga külgnevad kinnistud ja nende iseloomustus</w:t>
        </w:r>
        <w:r w:rsidR="00D74898">
          <w:rPr>
            <w:noProof/>
            <w:webHidden/>
          </w:rPr>
          <w:tab/>
        </w:r>
        <w:r w:rsidR="00554CE5">
          <w:rPr>
            <w:noProof/>
            <w:webHidden/>
          </w:rPr>
          <w:fldChar w:fldCharType="begin"/>
        </w:r>
        <w:r w:rsidR="00D74898">
          <w:rPr>
            <w:noProof/>
            <w:webHidden/>
          </w:rPr>
          <w:instrText xml:space="preserve"> PAGEREF _Toc117257273 \h </w:instrText>
        </w:r>
        <w:r w:rsidR="00554CE5">
          <w:rPr>
            <w:noProof/>
            <w:webHidden/>
          </w:rPr>
        </w:r>
        <w:r w:rsidR="00554CE5">
          <w:rPr>
            <w:noProof/>
            <w:webHidden/>
          </w:rPr>
          <w:fldChar w:fldCharType="separate"/>
        </w:r>
        <w:r w:rsidR="00E4610B">
          <w:rPr>
            <w:noProof/>
            <w:webHidden/>
          </w:rPr>
          <w:t>7</w:t>
        </w:r>
        <w:r w:rsidR="00554CE5">
          <w:rPr>
            <w:noProof/>
            <w:webHidden/>
          </w:rPr>
          <w:fldChar w:fldCharType="end"/>
        </w:r>
      </w:hyperlink>
    </w:p>
    <w:p w14:paraId="7F12D9B1" w14:textId="02CF5A18" w:rsidR="00D74898" w:rsidRDefault="00000000">
      <w:pPr>
        <w:pStyle w:val="SK2"/>
        <w:tabs>
          <w:tab w:val="left" w:pos="880"/>
          <w:tab w:val="right" w:leader="dot" w:pos="9698"/>
        </w:tabs>
        <w:rPr>
          <w:rFonts w:asciiTheme="minorHAnsi" w:eastAsiaTheme="minorEastAsia" w:hAnsiTheme="minorHAnsi"/>
          <w:noProof/>
          <w:lang w:eastAsia="et-EE"/>
        </w:rPr>
      </w:pPr>
      <w:hyperlink w:anchor="_Toc117257274" w:history="1">
        <w:r w:rsidR="00D74898" w:rsidRPr="006023A4">
          <w:rPr>
            <w:rStyle w:val="Hperlink"/>
            <w:rFonts w:cs="Arial"/>
            <w:noProof/>
          </w:rPr>
          <w:t>3.4.</w:t>
        </w:r>
        <w:r w:rsidR="00D74898">
          <w:rPr>
            <w:rFonts w:asciiTheme="minorHAnsi" w:eastAsiaTheme="minorEastAsia" w:hAnsiTheme="minorHAnsi"/>
            <w:noProof/>
            <w:lang w:eastAsia="et-EE"/>
          </w:rPr>
          <w:tab/>
        </w:r>
        <w:r w:rsidR="00D74898" w:rsidRPr="006023A4">
          <w:rPr>
            <w:rStyle w:val="Hperlink"/>
            <w:rFonts w:cs="Arial"/>
            <w:noProof/>
          </w:rPr>
          <w:t>Olemasolevad teed ja juurdepääsud</w:t>
        </w:r>
        <w:r w:rsidR="00D74898">
          <w:rPr>
            <w:noProof/>
            <w:webHidden/>
          </w:rPr>
          <w:tab/>
        </w:r>
        <w:r w:rsidR="00554CE5">
          <w:rPr>
            <w:noProof/>
            <w:webHidden/>
          </w:rPr>
          <w:fldChar w:fldCharType="begin"/>
        </w:r>
        <w:r w:rsidR="00D74898">
          <w:rPr>
            <w:noProof/>
            <w:webHidden/>
          </w:rPr>
          <w:instrText xml:space="preserve"> PAGEREF _Toc117257274 \h </w:instrText>
        </w:r>
        <w:r w:rsidR="00554CE5">
          <w:rPr>
            <w:noProof/>
            <w:webHidden/>
          </w:rPr>
        </w:r>
        <w:r w:rsidR="00554CE5">
          <w:rPr>
            <w:noProof/>
            <w:webHidden/>
          </w:rPr>
          <w:fldChar w:fldCharType="separate"/>
        </w:r>
        <w:r w:rsidR="00E4610B">
          <w:rPr>
            <w:noProof/>
            <w:webHidden/>
          </w:rPr>
          <w:t>7</w:t>
        </w:r>
        <w:r w:rsidR="00554CE5">
          <w:rPr>
            <w:noProof/>
            <w:webHidden/>
          </w:rPr>
          <w:fldChar w:fldCharType="end"/>
        </w:r>
      </w:hyperlink>
    </w:p>
    <w:p w14:paraId="11365716" w14:textId="06332834" w:rsidR="00D74898" w:rsidRDefault="00000000">
      <w:pPr>
        <w:pStyle w:val="SK2"/>
        <w:tabs>
          <w:tab w:val="left" w:pos="880"/>
          <w:tab w:val="right" w:leader="dot" w:pos="9698"/>
        </w:tabs>
        <w:rPr>
          <w:rFonts w:asciiTheme="minorHAnsi" w:eastAsiaTheme="minorEastAsia" w:hAnsiTheme="minorHAnsi"/>
          <w:noProof/>
          <w:lang w:eastAsia="et-EE"/>
        </w:rPr>
      </w:pPr>
      <w:hyperlink w:anchor="_Toc117257275" w:history="1">
        <w:r w:rsidR="00D74898" w:rsidRPr="006023A4">
          <w:rPr>
            <w:rStyle w:val="Hperlink"/>
            <w:rFonts w:cs="Arial"/>
            <w:noProof/>
          </w:rPr>
          <w:t>3.5.</w:t>
        </w:r>
        <w:r w:rsidR="00D74898">
          <w:rPr>
            <w:rFonts w:asciiTheme="minorHAnsi" w:eastAsiaTheme="minorEastAsia" w:hAnsiTheme="minorHAnsi"/>
            <w:noProof/>
            <w:lang w:eastAsia="et-EE"/>
          </w:rPr>
          <w:tab/>
        </w:r>
        <w:r w:rsidR="00D74898" w:rsidRPr="006023A4">
          <w:rPr>
            <w:rStyle w:val="Hperlink"/>
            <w:rFonts w:cs="Arial"/>
            <w:noProof/>
          </w:rPr>
          <w:t>Olemasolev tehnovarustus</w:t>
        </w:r>
        <w:r w:rsidR="00D74898">
          <w:rPr>
            <w:noProof/>
            <w:webHidden/>
          </w:rPr>
          <w:tab/>
        </w:r>
        <w:r w:rsidR="00554CE5">
          <w:rPr>
            <w:noProof/>
            <w:webHidden/>
          </w:rPr>
          <w:fldChar w:fldCharType="begin"/>
        </w:r>
        <w:r w:rsidR="00D74898">
          <w:rPr>
            <w:noProof/>
            <w:webHidden/>
          </w:rPr>
          <w:instrText xml:space="preserve"> PAGEREF _Toc117257275 \h </w:instrText>
        </w:r>
        <w:r w:rsidR="00554CE5">
          <w:rPr>
            <w:noProof/>
            <w:webHidden/>
          </w:rPr>
        </w:r>
        <w:r w:rsidR="00554CE5">
          <w:rPr>
            <w:noProof/>
            <w:webHidden/>
          </w:rPr>
          <w:fldChar w:fldCharType="separate"/>
        </w:r>
        <w:r w:rsidR="00E4610B">
          <w:rPr>
            <w:noProof/>
            <w:webHidden/>
          </w:rPr>
          <w:t>8</w:t>
        </w:r>
        <w:r w:rsidR="00554CE5">
          <w:rPr>
            <w:noProof/>
            <w:webHidden/>
          </w:rPr>
          <w:fldChar w:fldCharType="end"/>
        </w:r>
      </w:hyperlink>
    </w:p>
    <w:p w14:paraId="6CB79D2A" w14:textId="16F52B21" w:rsidR="00D74898" w:rsidRDefault="00000000">
      <w:pPr>
        <w:pStyle w:val="SK2"/>
        <w:tabs>
          <w:tab w:val="left" w:pos="880"/>
          <w:tab w:val="right" w:leader="dot" w:pos="9698"/>
        </w:tabs>
        <w:rPr>
          <w:rFonts w:asciiTheme="minorHAnsi" w:eastAsiaTheme="minorEastAsia" w:hAnsiTheme="minorHAnsi"/>
          <w:noProof/>
          <w:lang w:eastAsia="et-EE"/>
        </w:rPr>
      </w:pPr>
      <w:hyperlink w:anchor="_Toc117257276" w:history="1">
        <w:r w:rsidR="00D74898" w:rsidRPr="006023A4">
          <w:rPr>
            <w:rStyle w:val="Hperlink"/>
            <w:rFonts w:cs="Arial"/>
            <w:noProof/>
          </w:rPr>
          <w:t>3.6.</w:t>
        </w:r>
        <w:r w:rsidR="00D74898">
          <w:rPr>
            <w:rFonts w:asciiTheme="minorHAnsi" w:eastAsiaTheme="minorEastAsia" w:hAnsiTheme="minorHAnsi"/>
            <w:noProof/>
            <w:lang w:eastAsia="et-EE"/>
          </w:rPr>
          <w:tab/>
        </w:r>
        <w:r w:rsidR="00D74898" w:rsidRPr="006023A4">
          <w:rPr>
            <w:rStyle w:val="Hperlink"/>
            <w:rFonts w:cs="Arial"/>
            <w:noProof/>
          </w:rPr>
          <w:t>Olemasolev haljastus ja keskkond</w:t>
        </w:r>
        <w:r w:rsidR="00D74898">
          <w:rPr>
            <w:noProof/>
            <w:webHidden/>
          </w:rPr>
          <w:tab/>
        </w:r>
        <w:r w:rsidR="00554CE5">
          <w:rPr>
            <w:noProof/>
            <w:webHidden/>
          </w:rPr>
          <w:fldChar w:fldCharType="begin"/>
        </w:r>
        <w:r w:rsidR="00D74898">
          <w:rPr>
            <w:noProof/>
            <w:webHidden/>
          </w:rPr>
          <w:instrText xml:space="preserve"> PAGEREF _Toc117257276 \h </w:instrText>
        </w:r>
        <w:r w:rsidR="00554CE5">
          <w:rPr>
            <w:noProof/>
            <w:webHidden/>
          </w:rPr>
        </w:r>
        <w:r w:rsidR="00554CE5">
          <w:rPr>
            <w:noProof/>
            <w:webHidden/>
          </w:rPr>
          <w:fldChar w:fldCharType="separate"/>
        </w:r>
        <w:r w:rsidR="00E4610B">
          <w:rPr>
            <w:noProof/>
            <w:webHidden/>
          </w:rPr>
          <w:t>8</w:t>
        </w:r>
        <w:r w:rsidR="00554CE5">
          <w:rPr>
            <w:noProof/>
            <w:webHidden/>
          </w:rPr>
          <w:fldChar w:fldCharType="end"/>
        </w:r>
      </w:hyperlink>
    </w:p>
    <w:p w14:paraId="5B153A9C" w14:textId="033C3411" w:rsidR="00D74898" w:rsidRDefault="00000000">
      <w:pPr>
        <w:pStyle w:val="SK2"/>
        <w:tabs>
          <w:tab w:val="left" w:pos="880"/>
          <w:tab w:val="right" w:leader="dot" w:pos="9698"/>
        </w:tabs>
        <w:rPr>
          <w:rFonts w:asciiTheme="minorHAnsi" w:eastAsiaTheme="minorEastAsia" w:hAnsiTheme="minorHAnsi"/>
          <w:noProof/>
          <w:lang w:eastAsia="et-EE"/>
        </w:rPr>
      </w:pPr>
      <w:hyperlink w:anchor="_Toc117257277" w:history="1">
        <w:r w:rsidR="00D74898" w:rsidRPr="006023A4">
          <w:rPr>
            <w:rStyle w:val="Hperlink"/>
            <w:rFonts w:cs="Arial"/>
            <w:noProof/>
          </w:rPr>
          <w:t>3.7.</w:t>
        </w:r>
        <w:r w:rsidR="00D74898">
          <w:rPr>
            <w:rFonts w:asciiTheme="minorHAnsi" w:eastAsiaTheme="minorEastAsia" w:hAnsiTheme="minorHAnsi"/>
            <w:noProof/>
            <w:lang w:eastAsia="et-EE"/>
          </w:rPr>
          <w:tab/>
        </w:r>
        <w:r w:rsidR="00D74898" w:rsidRPr="006023A4">
          <w:rPr>
            <w:rStyle w:val="Hperlink"/>
            <w:rFonts w:cs="Arial"/>
            <w:noProof/>
          </w:rPr>
          <w:t>Kehtivad piirangud</w:t>
        </w:r>
        <w:r w:rsidR="00D74898">
          <w:rPr>
            <w:noProof/>
            <w:webHidden/>
          </w:rPr>
          <w:tab/>
        </w:r>
        <w:r w:rsidR="00554CE5">
          <w:rPr>
            <w:noProof/>
            <w:webHidden/>
          </w:rPr>
          <w:fldChar w:fldCharType="begin"/>
        </w:r>
        <w:r w:rsidR="00D74898">
          <w:rPr>
            <w:noProof/>
            <w:webHidden/>
          </w:rPr>
          <w:instrText xml:space="preserve"> PAGEREF _Toc117257277 \h </w:instrText>
        </w:r>
        <w:r w:rsidR="00554CE5">
          <w:rPr>
            <w:noProof/>
            <w:webHidden/>
          </w:rPr>
        </w:r>
        <w:r w:rsidR="00554CE5">
          <w:rPr>
            <w:noProof/>
            <w:webHidden/>
          </w:rPr>
          <w:fldChar w:fldCharType="separate"/>
        </w:r>
        <w:r w:rsidR="00E4610B">
          <w:rPr>
            <w:noProof/>
            <w:webHidden/>
          </w:rPr>
          <w:t>8</w:t>
        </w:r>
        <w:r w:rsidR="00554CE5">
          <w:rPr>
            <w:noProof/>
            <w:webHidden/>
          </w:rPr>
          <w:fldChar w:fldCharType="end"/>
        </w:r>
      </w:hyperlink>
    </w:p>
    <w:p w14:paraId="5876514E" w14:textId="3AECC2C5" w:rsidR="00D74898" w:rsidRDefault="00000000">
      <w:pPr>
        <w:pStyle w:val="SK1"/>
        <w:tabs>
          <w:tab w:val="right" w:leader="dot" w:pos="9698"/>
        </w:tabs>
        <w:rPr>
          <w:rFonts w:asciiTheme="minorHAnsi" w:eastAsiaTheme="minorEastAsia" w:hAnsiTheme="minorHAnsi"/>
          <w:noProof/>
          <w:lang w:eastAsia="et-EE"/>
        </w:rPr>
      </w:pPr>
      <w:hyperlink w:anchor="_Toc117257278" w:history="1">
        <w:r w:rsidR="00D74898" w:rsidRPr="006023A4">
          <w:rPr>
            <w:rStyle w:val="Hperlink"/>
            <w:rFonts w:cs="Arial"/>
            <w:caps/>
            <w:noProof/>
          </w:rPr>
          <w:t>4. Planeeringu ettepanek</w:t>
        </w:r>
        <w:r w:rsidR="00D74898">
          <w:rPr>
            <w:noProof/>
            <w:webHidden/>
          </w:rPr>
          <w:tab/>
        </w:r>
        <w:r w:rsidR="00554CE5">
          <w:rPr>
            <w:noProof/>
            <w:webHidden/>
          </w:rPr>
          <w:fldChar w:fldCharType="begin"/>
        </w:r>
        <w:r w:rsidR="00D74898">
          <w:rPr>
            <w:noProof/>
            <w:webHidden/>
          </w:rPr>
          <w:instrText xml:space="preserve"> PAGEREF _Toc117257278 \h </w:instrText>
        </w:r>
        <w:r w:rsidR="00554CE5">
          <w:rPr>
            <w:noProof/>
            <w:webHidden/>
          </w:rPr>
        </w:r>
        <w:r w:rsidR="00554CE5">
          <w:rPr>
            <w:noProof/>
            <w:webHidden/>
          </w:rPr>
          <w:fldChar w:fldCharType="separate"/>
        </w:r>
        <w:r w:rsidR="00E4610B">
          <w:rPr>
            <w:noProof/>
            <w:webHidden/>
          </w:rPr>
          <w:t>8</w:t>
        </w:r>
        <w:r w:rsidR="00554CE5">
          <w:rPr>
            <w:noProof/>
            <w:webHidden/>
          </w:rPr>
          <w:fldChar w:fldCharType="end"/>
        </w:r>
      </w:hyperlink>
    </w:p>
    <w:p w14:paraId="4E1A06FC" w14:textId="154E6A6E" w:rsidR="00D74898" w:rsidRDefault="00000000">
      <w:pPr>
        <w:pStyle w:val="SK2"/>
        <w:tabs>
          <w:tab w:val="right" w:leader="dot" w:pos="9698"/>
        </w:tabs>
        <w:rPr>
          <w:rFonts w:asciiTheme="minorHAnsi" w:eastAsiaTheme="minorEastAsia" w:hAnsiTheme="minorHAnsi"/>
          <w:noProof/>
          <w:lang w:eastAsia="et-EE"/>
        </w:rPr>
      </w:pPr>
      <w:hyperlink w:anchor="_Toc117257279" w:history="1">
        <w:r w:rsidR="00D74898" w:rsidRPr="006023A4">
          <w:rPr>
            <w:rStyle w:val="Hperlink"/>
            <w:rFonts w:cs="Arial"/>
            <w:noProof/>
          </w:rPr>
          <w:t>4.1. Krundijaotus</w:t>
        </w:r>
        <w:r w:rsidR="00D74898">
          <w:rPr>
            <w:noProof/>
            <w:webHidden/>
          </w:rPr>
          <w:tab/>
        </w:r>
        <w:r w:rsidR="00554CE5">
          <w:rPr>
            <w:noProof/>
            <w:webHidden/>
          </w:rPr>
          <w:fldChar w:fldCharType="begin"/>
        </w:r>
        <w:r w:rsidR="00D74898">
          <w:rPr>
            <w:noProof/>
            <w:webHidden/>
          </w:rPr>
          <w:instrText xml:space="preserve"> PAGEREF _Toc117257279 \h </w:instrText>
        </w:r>
        <w:r w:rsidR="00554CE5">
          <w:rPr>
            <w:noProof/>
            <w:webHidden/>
          </w:rPr>
        </w:r>
        <w:r w:rsidR="00554CE5">
          <w:rPr>
            <w:noProof/>
            <w:webHidden/>
          </w:rPr>
          <w:fldChar w:fldCharType="separate"/>
        </w:r>
        <w:r w:rsidR="00E4610B">
          <w:rPr>
            <w:noProof/>
            <w:webHidden/>
          </w:rPr>
          <w:t>8</w:t>
        </w:r>
        <w:r w:rsidR="00554CE5">
          <w:rPr>
            <w:noProof/>
            <w:webHidden/>
          </w:rPr>
          <w:fldChar w:fldCharType="end"/>
        </w:r>
      </w:hyperlink>
    </w:p>
    <w:p w14:paraId="578ACFBB" w14:textId="7D644DE2" w:rsidR="00D74898" w:rsidRDefault="00000000">
      <w:pPr>
        <w:pStyle w:val="SK2"/>
        <w:tabs>
          <w:tab w:val="right" w:leader="dot" w:pos="9698"/>
        </w:tabs>
        <w:rPr>
          <w:rFonts w:asciiTheme="minorHAnsi" w:eastAsiaTheme="minorEastAsia" w:hAnsiTheme="minorHAnsi"/>
          <w:noProof/>
          <w:lang w:eastAsia="et-EE"/>
        </w:rPr>
      </w:pPr>
      <w:hyperlink w:anchor="_Toc117257280" w:history="1">
        <w:r w:rsidR="00D74898" w:rsidRPr="006023A4">
          <w:rPr>
            <w:rStyle w:val="Hperlink"/>
            <w:rFonts w:cs="Arial"/>
            <w:noProof/>
          </w:rPr>
          <w:t>4.2. Maaüksuse koormusnäitajad</w:t>
        </w:r>
        <w:r w:rsidR="00D74898">
          <w:rPr>
            <w:noProof/>
            <w:webHidden/>
          </w:rPr>
          <w:tab/>
        </w:r>
        <w:r w:rsidR="00554CE5">
          <w:rPr>
            <w:noProof/>
            <w:webHidden/>
          </w:rPr>
          <w:fldChar w:fldCharType="begin"/>
        </w:r>
        <w:r w:rsidR="00D74898">
          <w:rPr>
            <w:noProof/>
            <w:webHidden/>
          </w:rPr>
          <w:instrText xml:space="preserve"> PAGEREF _Toc117257280 \h </w:instrText>
        </w:r>
        <w:r w:rsidR="00554CE5">
          <w:rPr>
            <w:noProof/>
            <w:webHidden/>
          </w:rPr>
        </w:r>
        <w:r w:rsidR="00554CE5">
          <w:rPr>
            <w:noProof/>
            <w:webHidden/>
          </w:rPr>
          <w:fldChar w:fldCharType="separate"/>
        </w:r>
        <w:r w:rsidR="00E4610B">
          <w:rPr>
            <w:noProof/>
            <w:webHidden/>
          </w:rPr>
          <w:t>8</w:t>
        </w:r>
        <w:r w:rsidR="00554CE5">
          <w:rPr>
            <w:noProof/>
            <w:webHidden/>
          </w:rPr>
          <w:fldChar w:fldCharType="end"/>
        </w:r>
      </w:hyperlink>
    </w:p>
    <w:p w14:paraId="03501F24" w14:textId="07E82B01" w:rsidR="00D74898" w:rsidRDefault="00000000">
      <w:pPr>
        <w:pStyle w:val="SK2"/>
        <w:tabs>
          <w:tab w:val="right" w:leader="dot" w:pos="9698"/>
        </w:tabs>
        <w:rPr>
          <w:rFonts w:asciiTheme="minorHAnsi" w:eastAsiaTheme="minorEastAsia" w:hAnsiTheme="minorHAnsi"/>
          <w:noProof/>
          <w:lang w:eastAsia="et-EE"/>
        </w:rPr>
      </w:pPr>
      <w:hyperlink w:anchor="_Toc117257281" w:history="1">
        <w:r w:rsidR="00D74898" w:rsidRPr="006023A4">
          <w:rPr>
            <w:rStyle w:val="Hperlink"/>
            <w:rFonts w:cs="Arial"/>
            <w:noProof/>
          </w:rPr>
          <w:t>4.3. Krundi ehitusõigus</w:t>
        </w:r>
        <w:r w:rsidR="00D74898">
          <w:rPr>
            <w:noProof/>
            <w:webHidden/>
          </w:rPr>
          <w:tab/>
        </w:r>
        <w:r w:rsidR="00554CE5">
          <w:rPr>
            <w:noProof/>
            <w:webHidden/>
          </w:rPr>
          <w:fldChar w:fldCharType="begin"/>
        </w:r>
        <w:r w:rsidR="00D74898">
          <w:rPr>
            <w:noProof/>
            <w:webHidden/>
          </w:rPr>
          <w:instrText xml:space="preserve"> PAGEREF _Toc117257281 \h </w:instrText>
        </w:r>
        <w:r w:rsidR="00554CE5">
          <w:rPr>
            <w:noProof/>
            <w:webHidden/>
          </w:rPr>
        </w:r>
        <w:r w:rsidR="00554CE5">
          <w:rPr>
            <w:noProof/>
            <w:webHidden/>
          </w:rPr>
          <w:fldChar w:fldCharType="separate"/>
        </w:r>
        <w:r w:rsidR="00E4610B">
          <w:rPr>
            <w:noProof/>
            <w:webHidden/>
          </w:rPr>
          <w:t>9</w:t>
        </w:r>
        <w:r w:rsidR="00554CE5">
          <w:rPr>
            <w:noProof/>
            <w:webHidden/>
          </w:rPr>
          <w:fldChar w:fldCharType="end"/>
        </w:r>
      </w:hyperlink>
    </w:p>
    <w:p w14:paraId="33C75244" w14:textId="2BBFED4B" w:rsidR="00D74898" w:rsidRDefault="00000000">
      <w:pPr>
        <w:pStyle w:val="SK2"/>
        <w:tabs>
          <w:tab w:val="right" w:leader="dot" w:pos="9698"/>
        </w:tabs>
        <w:rPr>
          <w:rFonts w:asciiTheme="minorHAnsi" w:eastAsiaTheme="minorEastAsia" w:hAnsiTheme="minorHAnsi"/>
          <w:noProof/>
          <w:lang w:eastAsia="et-EE"/>
        </w:rPr>
      </w:pPr>
      <w:hyperlink w:anchor="_Toc117257282" w:history="1">
        <w:r w:rsidR="00D74898" w:rsidRPr="006023A4">
          <w:rPr>
            <w:rStyle w:val="Hperlink"/>
            <w:rFonts w:cs="Arial"/>
            <w:noProof/>
          </w:rPr>
          <w:t>4.4. Ehitiste arhitektuurinõuded</w:t>
        </w:r>
        <w:r w:rsidR="00D74898">
          <w:rPr>
            <w:noProof/>
            <w:webHidden/>
          </w:rPr>
          <w:tab/>
        </w:r>
        <w:r w:rsidR="00554CE5">
          <w:rPr>
            <w:noProof/>
            <w:webHidden/>
          </w:rPr>
          <w:fldChar w:fldCharType="begin"/>
        </w:r>
        <w:r w:rsidR="00D74898">
          <w:rPr>
            <w:noProof/>
            <w:webHidden/>
          </w:rPr>
          <w:instrText xml:space="preserve"> PAGEREF _Toc117257282 \h </w:instrText>
        </w:r>
        <w:r w:rsidR="00554CE5">
          <w:rPr>
            <w:noProof/>
            <w:webHidden/>
          </w:rPr>
        </w:r>
        <w:r w:rsidR="00554CE5">
          <w:rPr>
            <w:noProof/>
            <w:webHidden/>
          </w:rPr>
          <w:fldChar w:fldCharType="separate"/>
        </w:r>
        <w:r w:rsidR="00E4610B">
          <w:rPr>
            <w:noProof/>
            <w:webHidden/>
          </w:rPr>
          <w:t>9</w:t>
        </w:r>
        <w:r w:rsidR="00554CE5">
          <w:rPr>
            <w:noProof/>
            <w:webHidden/>
          </w:rPr>
          <w:fldChar w:fldCharType="end"/>
        </w:r>
      </w:hyperlink>
    </w:p>
    <w:p w14:paraId="00ABB84D" w14:textId="752FAEA5" w:rsidR="00D74898" w:rsidRDefault="00000000">
      <w:pPr>
        <w:pStyle w:val="SK2"/>
        <w:tabs>
          <w:tab w:val="right" w:leader="dot" w:pos="9698"/>
        </w:tabs>
        <w:rPr>
          <w:rFonts w:asciiTheme="minorHAnsi" w:eastAsiaTheme="minorEastAsia" w:hAnsiTheme="minorHAnsi"/>
          <w:noProof/>
          <w:lang w:eastAsia="et-EE"/>
        </w:rPr>
      </w:pPr>
      <w:hyperlink w:anchor="_Toc117257283" w:history="1">
        <w:r w:rsidR="00D74898" w:rsidRPr="006023A4">
          <w:rPr>
            <w:rStyle w:val="Hperlink"/>
            <w:rFonts w:cs="Arial"/>
            <w:noProof/>
          </w:rPr>
          <w:t>4.5. Piirded</w:t>
        </w:r>
        <w:r w:rsidR="00D74898">
          <w:rPr>
            <w:noProof/>
            <w:webHidden/>
          </w:rPr>
          <w:tab/>
        </w:r>
        <w:r w:rsidR="00554CE5">
          <w:rPr>
            <w:noProof/>
            <w:webHidden/>
          </w:rPr>
          <w:fldChar w:fldCharType="begin"/>
        </w:r>
        <w:r w:rsidR="00D74898">
          <w:rPr>
            <w:noProof/>
            <w:webHidden/>
          </w:rPr>
          <w:instrText xml:space="preserve"> PAGEREF _Toc117257283 \h </w:instrText>
        </w:r>
        <w:r w:rsidR="00554CE5">
          <w:rPr>
            <w:noProof/>
            <w:webHidden/>
          </w:rPr>
        </w:r>
        <w:r w:rsidR="00554CE5">
          <w:rPr>
            <w:noProof/>
            <w:webHidden/>
          </w:rPr>
          <w:fldChar w:fldCharType="separate"/>
        </w:r>
        <w:r w:rsidR="00E4610B">
          <w:rPr>
            <w:noProof/>
            <w:webHidden/>
          </w:rPr>
          <w:t>9</w:t>
        </w:r>
        <w:r w:rsidR="00554CE5">
          <w:rPr>
            <w:noProof/>
            <w:webHidden/>
          </w:rPr>
          <w:fldChar w:fldCharType="end"/>
        </w:r>
      </w:hyperlink>
    </w:p>
    <w:p w14:paraId="56CA11ED" w14:textId="7FF1BE2C" w:rsidR="00D74898" w:rsidRDefault="00000000">
      <w:pPr>
        <w:pStyle w:val="SK2"/>
        <w:tabs>
          <w:tab w:val="right" w:leader="dot" w:pos="9698"/>
        </w:tabs>
        <w:rPr>
          <w:rFonts w:asciiTheme="minorHAnsi" w:eastAsiaTheme="minorEastAsia" w:hAnsiTheme="minorHAnsi"/>
          <w:noProof/>
          <w:lang w:eastAsia="et-EE"/>
        </w:rPr>
      </w:pPr>
      <w:hyperlink w:anchor="_Toc117257284" w:history="1">
        <w:r w:rsidR="00D74898" w:rsidRPr="006023A4">
          <w:rPr>
            <w:rStyle w:val="Hperlink"/>
            <w:rFonts w:cs="Arial"/>
            <w:noProof/>
          </w:rPr>
          <w:t>4.6. Muinsuskaitse</w:t>
        </w:r>
        <w:r w:rsidR="00D74898">
          <w:rPr>
            <w:noProof/>
            <w:webHidden/>
          </w:rPr>
          <w:tab/>
        </w:r>
        <w:r w:rsidR="00554CE5">
          <w:rPr>
            <w:noProof/>
            <w:webHidden/>
          </w:rPr>
          <w:fldChar w:fldCharType="begin"/>
        </w:r>
        <w:r w:rsidR="00D74898">
          <w:rPr>
            <w:noProof/>
            <w:webHidden/>
          </w:rPr>
          <w:instrText xml:space="preserve"> PAGEREF _Toc117257284 \h </w:instrText>
        </w:r>
        <w:r w:rsidR="00554CE5">
          <w:rPr>
            <w:noProof/>
            <w:webHidden/>
          </w:rPr>
        </w:r>
        <w:r w:rsidR="00554CE5">
          <w:rPr>
            <w:noProof/>
            <w:webHidden/>
          </w:rPr>
          <w:fldChar w:fldCharType="separate"/>
        </w:r>
        <w:r w:rsidR="00E4610B">
          <w:rPr>
            <w:noProof/>
            <w:webHidden/>
          </w:rPr>
          <w:t>10</w:t>
        </w:r>
        <w:r w:rsidR="00554CE5">
          <w:rPr>
            <w:noProof/>
            <w:webHidden/>
          </w:rPr>
          <w:fldChar w:fldCharType="end"/>
        </w:r>
      </w:hyperlink>
    </w:p>
    <w:p w14:paraId="211E9488" w14:textId="3CC3EBB6" w:rsidR="00D74898" w:rsidRDefault="00000000">
      <w:pPr>
        <w:pStyle w:val="SK2"/>
        <w:tabs>
          <w:tab w:val="right" w:leader="dot" w:pos="9698"/>
        </w:tabs>
        <w:rPr>
          <w:rFonts w:asciiTheme="minorHAnsi" w:eastAsiaTheme="minorEastAsia" w:hAnsiTheme="minorHAnsi"/>
          <w:noProof/>
          <w:lang w:eastAsia="et-EE"/>
        </w:rPr>
      </w:pPr>
      <w:hyperlink w:anchor="_Toc117257285" w:history="1">
        <w:r w:rsidR="00D74898" w:rsidRPr="006023A4">
          <w:rPr>
            <w:rStyle w:val="Hperlink"/>
            <w:rFonts w:cs="Arial"/>
            <w:noProof/>
          </w:rPr>
          <w:t>4.7. Tänavate maa-alad, liiklus- ja parkimiskorraldus</w:t>
        </w:r>
        <w:r w:rsidR="00D74898">
          <w:rPr>
            <w:noProof/>
            <w:webHidden/>
          </w:rPr>
          <w:tab/>
        </w:r>
        <w:r w:rsidR="00554CE5">
          <w:rPr>
            <w:noProof/>
            <w:webHidden/>
          </w:rPr>
          <w:fldChar w:fldCharType="begin"/>
        </w:r>
        <w:r w:rsidR="00D74898">
          <w:rPr>
            <w:noProof/>
            <w:webHidden/>
          </w:rPr>
          <w:instrText xml:space="preserve"> PAGEREF _Toc117257285 \h </w:instrText>
        </w:r>
        <w:r w:rsidR="00554CE5">
          <w:rPr>
            <w:noProof/>
            <w:webHidden/>
          </w:rPr>
        </w:r>
        <w:r w:rsidR="00554CE5">
          <w:rPr>
            <w:noProof/>
            <w:webHidden/>
          </w:rPr>
          <w:fldChar w:fldCharType="separate"/>
        </w:r>
        <w:r w:rsidR="00E4610B">
          <w:rPr>
            <w:noProof/>
            <w:webHidden/>
          </w:rPr>
          <w:t>10</w:t>
        </w:r>
        <w:r w:rsidR="00554CE5">
          <w:rPr>
            <w:noProof/>
            <w:webHidden/>
          </w:rPr>
          <w:fldChar w:fldCharType="end"/>
        </w:r>
      </w:hyperlink>
    </w:p>
    <w:p w14:paraId="2D34E5C5" w14:textId="6FFD508F" w:rsidR="00D74898" w:rsidRDefault="00000000">
      <w:pPr>
        <w:pStyle w:val="SK2"/>
        <w:tabs>
          <w:tab w:val="right" w:leader="dot" w:pos="9698"/>
        </w:tabs>
        <w:rPr>
          <w:rFonts w:asciiTheme="minorHAnsi" w:eastAsiaTheme="minorEastAsia" w:hAnsiTheme="minorHAnsi"/>
          <w:noProof/>
          <w:lang w:eastAsia="et-EE"/>
        </w:rPr>
      </w:pPr>
      <w:hyperlink w:anchor="_Toc117257286" w:history="1">
        <w:r w:rsidR="00D74898" w:rsidRPr="006023A4">
          <w:rPr>
            <w:rStyle w:val="Hperlink"/>
            <w:rFonts w:cs="Arial"/>
            <w:noProof/>
          </w:rPr>
          <w:t>4.8. Haljastuse ja heakorra põhimõtted</w:t>
        </w:r>
        <w:r w:rsidR="00D74898">
          <w:rPr>
            <w:noProof/>
            <w:webHidden/>
          </w:rPr>
          <w:tab/>
        </w:r>
        <w:r w:rsidR="00554CE5">
          <w:rPr>
            <w:noProof/>
            <w:webHidden/>
          </w:rPr>
          <w:fldChar w:fldCharType="begin"/>
        </w:r>
        <w:r w:rsidR="00D74898">
          <w:rPr>
            <w:noProof/>
            <w:webHidden/>
          </w:rPr>
          <w:instrText xml:space="preserve"> PAGEREF _Toc117257286 \h </w:instrText>
        </w:r>
        <w:r w:rsidR="00554CE5">
          <w:rPr>
            <w:noProof/>
            <w:webHidden/>
          </w:rPr>
        </w:r>
        <w:r w:rsidR="00554CE5">
          <w:rPr>
            <w:noProof/>
            <w:webHidden/>
          </w:rPr>
          <w:fldChar w:fldCharType="separate"/>
        </w:r>
        <w:r w:rsidR="00E4610B">
          <w:rPr>
            <w:noProof/>
            <w:webHidden/>
          </w:rPr>
          <w:t>12</w:t>
        </w:r>
        <w:r w:rsidR="00554CE5">
          <w:rPr>
            <w:noProof/>
            <w:webHidden/>
          </w:rPr>
          <w:fldChar w:fldCharType="end"/>
        </w:r>
      </w:hyperlink>
    </w:p>
    <w:p w14:paraId="615F9187" w14:textId="171E942E" w:rsidR="00D74898" w:rsidRDefault="00000000">
      <w:pPr>
        <w:pStyle w:val="SK2"/>
        <w:tabs>
          <w:tab w:val="right" w:leader="dot" w:pos="9698"/>
        </w:tabs>
        <w:rPr>
          <w:rFonts w:asciiTheme="minorHAnsi" w:eastAsiaTheme="minorEastAsia" w:hAnsiTheme="minorHAnsi"/>
          <w:noProof/>
          <w:lang w:eastAsia="et-EE"/>
        </w:rPr>
      </w:pPr>
      <w:hyperlink w:anchor="_Toc117257287" w:history="1">
        <w:r w:rsidR="00D74898" w:rsidRPr="006023A4">
          <w:rPr>
            <w:rStyle w:val="Hperlink"/>
            <w:rFonts w:cs="Arial"/>
            <w:noProof/>
          </w:rPr>
          <w:t>4.9. Vertikaalplaneerimine</w:t>
        </w:r>
        <w:r w:rsidR="00D74898">
          <w:rPr>
            <w:noProof/>
            <w:webHidden/>
          </w:rPr>
          <w:tab/>
        </w:r>
        <w:r w:rsidR="00554CE5">
          <w:rPr>
            <w:noProof/>
            <w:webHidden/>
          </w:rPr>
          <w:fldChar w:fldCharType="begin"/>
        </w:r>
        <w:r w:rsidR="00D74898">
          <w:rPr>
            <w:noProof/>
            <w:webHidden/>
          </w:rPr>
          <w:instrText xml:space="preserve"> PAGEREF _Toc117257287 \h </w:instrText>
        </w:r>
        <w:r w:rsidR="00554CE5">
          <w:rPr>
            <w:noProof/>
            <w:webHidden/>
          </w:rPr>
        </w:r>
        <w:r w:rsidR="00554CE5">
          <w:rPr>
            <w:noProof/>
            <w:webHidden/>
          </w:rPr>
          <w:fldChar w:fldCharType="separate"/>
        </w:r>
        <w:r w:rsidR="00E4610B">
          <w:rPr>
            <w:noProof/>
            <w:webHidden/>
          </w:rPr>
          <w:t>13</w:t>
        </w:r>
        <w:r w:rsidR="00554CE5">
          <w:rPr>
            <w:noProof/>
            <w:webHidden/>
          </w:rPr>
          <w:fldChar w:fldCharType="end"/>
        </w:r>
      </w:hyperlink>
    </w:p>
    <w:p w14:paraId="2A5ED584" w14:textId="53CBDC0F" w:rsidR="00D74898" w:rsidRDefault="00000000">
      <w:pPr>
        <w:pStyle w:val="SK2"/>
        <w:tabs>
          <w:tab w:val="right" w:leader="dot" w:pos="9698"/>
        </w:tabs>
        <w:rPr>
          <w:rFonts w:asciiTheme="minorHAnsi" w:eastAsiaTheme="minorEastAsia" w:hAnsiTheme="minorHAnsi"/>
          <w:noProof/>
          <w:lang w:eastAsia="et-EE"/>
        </w:rPr>
      </w:pPr>
      <w:hyperlink w:anchor="_Toc117257288" w:history="1">
        <w:r w:rsidR="00D74898" w:rsidRPr="006023A4">
          <w:rPr>
            <w:rStyle w:val="Hperlink"/>
            <w:rFonts w:cs="Arial"/>
            <w:noProof/>
          </w:rPr>
          <w:t>4.10. Tuleohutusnõuded</w:t>
        </w:r>
        <w:r w:rsidR="00D74898">
          <w:rPr>
            <w:noProof/>
            <w:webHidden/>
          </w:rPr>
          <w:tab/>
        </w:r>
        <w:r w:rsidR="00554CE5">
          <w:rPr>
            <w:noProof/>
            <w:webHidden/>
          </w:rPr>
          <w:fldChar w:fldCharType="begin"/>
        </w:r>
        <w:r w:rsidR="00D74898">
          <w:rPr>
            <w:noProof/>
            <w:webHidden/>
          </w:rPr>
          <w:instrText xml:space="preserve"> PAGEREF _Toc117257288 \h </w:instrText>
        </w:r>
        <w:r w:rsidR="00554CE5">
          <w:rPr>
            <w:noProof/>
            <w:webHidden/>
          </w:rPr>
        </w:r>
        <w:r w:rsidR="00554CE5">
          <w:rPr>
            <w:noProof/>
            <w:webHidden/>
          </w:rPr>
          <w:fldChar w:fldCharType="separate"/>
        </w:r>
        <w:r w:rsidR="00E4610B">
          <w:rPr>
            <w:noProof/>
            <w:webHidden/>
          </w:rPr>
          <w:t>13</w:t>
        </w:r>
        <w:r w:rsidR="00554CE5">
          <w:rPr>
            <w:noProof/>
            <w:webHidden/>
          </w:rPr>
          <w:fldChar w:fldCharType="end"/>
        </w:r>
      </w:hyperlink>
    </w:p>
    <w:p w14:paraId="1331EAE5" w14:textId="55017CBC" w:rsidR="00D74898" w:rsidRDefault="00000000">
      <w:pPr>
        <w:pStyle w:val="SK2"/>
        <w:tabs>
          <w:tab w:val="right" w:leader="dot" w:pos="9698"/>
        </w:tabs>
        <w:rPr>
          <w:rFonts w:asciiTheme="minorHAnsi" w:eastAsiaTheme="minorEastAsia" w:hAnsiTheme="minorHAnsi"/>
          <w:noProof/>
          <w:lang w:eastAsia="et-EE"/>
        </w:rPr>
      </w:pPr>
      <w:hyperlink w:anchor="_Toc117257289" w:history="1">
        <w:r w:rsidR="00D74898" w:rsidRPr="006023A4">
          <w:rPr>
            <w:rStyle w:val="Hperlink"/>
            <w:rFonts w:cs="Arial"/>
            <w:noProof/>
          </w:rPr>
          <w:t>4.11. Servituutide vajaduse määramine</w:t>
        </w:r>
        <w:r w:rsidR="00D74898">
          <w:rPr>
            <w:noProof/>
            <w:webHidden/>
          </w:rPr>
          <w:tab/>
        </w:r>
        <w:r w:rsidR="00554CE5">
          <w:rPr>
            <w:noProof/>
            <w:webHidden/>
          </w:rPr>
          <w:fldChar w:fldCharType="begin"/>
        </w:r>
        <w:r w:rsidR="00D74898">
          <w:rPr>
            <w:noProof/>
            <w:webHidden/>
          </w:rPr>
          <w:instrText xml:space="preserve"> PAGEREF _Toc117257289 \h </w:instrText>
        </w:r>
        <w:r w:rsidR="00554CE5">
          <w:rPr>
            <w:noProof/>
            <w:webHidden/>
          </w:rPr>
        </w:r>
        <w:r w:rsidR="00554CE5">
          <w:rPr>
            <w:noProof/>
            <w:webHidden/>
          </w:rPr>
          <w:fldChar w:fldCharType="separate"/>
        </w:r>
        <w:r w:rsidR="00E4610B">
          <w:rPr>
            <w:noProof/>
            <w:webHidden/>
          </w:rPr>
          <w:t>13</w:t>
        </w:r>
        <w:r w:rsidR="00554CE5">
          <w:rPr>
            <w:noProof/>
            <w:webHidden/>
          </w:rPr>
          <w:fldChar w:fldCharType="end"/>
        </w:r>
      </w:hyperlink>
    </w:p>
    <w:p w14:paraId="7D0D00AB" w14:textId="1B220D38" w:rsidR="00D74898" w:rsidRDefault="00000000">
      <w:pPr>
        <w:pStyle w:val="SK2"/>
        <w:tabs>
          <w:tab w:val="right" w:leader="dot" w:pos="9698"/>
        </w:tabs>
        <w:rPr>
          <w:rFonts w:asciiTheme="minorHAnsi" w:eastAsiaTheme="minorEastAsia" w:hAnsiTheme="minorHAnsi"/>
          <w:noProof/>
          <w:lang w:eastAsia="et-EE"/>
        </w:rPr>
      </w:pPr>
      <w:hyperlink w:anchor="_Toc117257290" w:history="1">
        <w:r w:rsidR="00D74898" w:rsidRPr="006023A4">
          <w:rPr>
            <w:rStyle w:val="Hperlink"/>
            <w:rFonts w:cs="Arial"/>
            <w:noProof/>
          </w:rPr>
          <w:t>4.12. Tehnovõrkude lahendus</w:t>
        </w:r>
        <w:r w:rsidR="00D74898">
          <w:rPr>
            <w:noProof/>
            <w:webHidden/>
          </w:rPr>
          <w:tab/>
        </w:r>
        <w:r w:rsidR="00554CE5">
          <w:rPr>
            <w:noProof/>
            <w:webHidden/>
          </w:rPr>
          <w:fldChar w:fldCharType="begin"/>
        </w:r>
        <w:r w:rsidR="00D74898">
          <w:rPr>
            <w:noProof/>
            <w:webHidden/>
          </w:rPr>
          <w:instrText xml:space="preserve"> PAGEREF _Toc117257290 \h </w:instrText>
        </w:r>
        <w:r w:rsidR="00554CE5">
          <w:rPr>
            <w:noProof/>
            <w:webHidden/>
          </w:rPr>
        </w:r>
        <w:r w:rsidR="00554CE5">
          <w:rPr>
            <w:noProof/>
            <w:webHidden/>
          </w:rPr>
          <w:fldChar w:fldCharType="separate"/>
        </w:r>
        <w:r w:rsidR="00E4610B">
          <w:rPr>
            <w:noProof/>
            <w:webHidden/>
          </w:rPr>
          <w:t>14</w:t>
        </w:r>
        <w:r w:rsidR="00554CE5">
          <w:rPr>
            <w:noProof/>
            <w:webHidden/>
          </w:rPr>
          <w:fldChar w:fldCharType="end"/>
        </w:r>
      </w:hyperlink>
    </w:p>
    <w:p w14:paraId="76DFAA23" w14:textId="27DDB4CF" w:rsidR="00D74898" w:rsidRDefault="00000000">
      <w:pPr>
        <w:pStyle w:val="SK3"/>
        <w:tabs>
          <w:tab w:val="right" w:leader="dot" w:pos="9698"/>
        </w:tabs>
        <w:rPr>
          <w:rFonts w:asciiTheme="minorHAnsi" w:eastAsiaTheme="minorEastAsia" w:hAnsiTheme="minorHAnsi"/>
          <w:noProof/>
          <w:lang w:eastAsia="et-EE"/>
        </w:rPr>
      </w:pPr>
      <w:hyperlink w:anchor="_Toc117257291" w:history="1">
        <w:r w:rsidR="00D74898" w:rsidRPr="006023A4">
          <w:rPr>
            <w:rStyle w:val="Hperlink"/>
            <w:noProof/>
          </w:rPr>
          <w:t>4.12.1. Veevarustus, sademevee-ja reovee kanalisatsioon</w:t>
        </w:r>
        <w:r w:rsidR="00D74898">
          <w:rPr>
            <w:noProof/>
            <w:webHidden/>
          </w:rPr>
          <w:tab/>
        </w:r>
        <w:r w:rsidR="00554CE5">
          <w:rPr>
            <w:noProof/>
            <w:webHidden/>
          </w:rPr>
          <w:fldChar w:fldCharType="begin"/>
        </w:r>
        <w:r w:rsidR="00D74898">
          <w:rPr>
            <w:noProof/>
            <w:webHidden/>
          </w:rPr>
          <w:instrText xml:space="preserve"> PAGEREF _Toc117257291 \h </w:instrText>
        </w:r>
        <w:r w:rsidR="00554CE5">
          <w:rPr>
            <w:noProof/>
            <w:webHidden/>
          </w:rPr>
        </w:r>
        <w:r w:rsidR="00554CE5">
          <w:rPr>
            <w:noProof/>
            <w:webHidden/>
          </w:rPr>
          <w:fldChar w:fldCharType="separate"/>
        </w:r>
        <w:r w:rsidR="00E4610B">
          <w:rPr>
            <w:noProof/>
            <w:webHidden/>
          </w:rPr>
          <w:t>14</w:t>
        </w:r>
        <w:r w:rsidR="00554CE5">
          <w:rPr>
            <w:noProof/>
            <w:webHidden/>
          </w:rPr>
          <w:fldChar w:fldCharType="end"/>
        </w:r>
      </w:hyperlink>
    </w:p>
    <w:p w14:paraId="7D8EF107" w14:textId="189E996F" w:rsidR="00D74898" w:rsidRDefault="00000000">
      <w:pPr>
        <w:pStyle w:val="SK3"/>
        <w:tabs>
          <w:tab w:val="right" w:leader="dot" w:pos="9698"/>
        </w:tabs>
        <w:rPr>
          <w:rFonts w:asciiTheme="minorHAnsi" w:eastAsiaTheme="minorEastAsia" w:hAnsiTheme="minorHAnsi"/>
          <w:noProof/>
          <w:lang w:eastAsia="et-EE"/>
        </w:rPr>
      </w:pPr>
      <w:hyperlink w:anchor="_Toc117257292" w:history="1">
        <w:r w:rsidR="00D74898" w:rsidRPr="006023A4">
          <w:rPr>
            <w:rStyle w:val="Hperlink"/>
            <w:noProof/>
          </w:rPr>
          <w:t>4.12.2. Elektrivarustus ja tänavavalgustus</w:t>
        </w:r>
        <w:r w:rsidR="00D74898">
          <w:rPr>
            <w:noProof/>
            <w:webHidden/>
          </w:rPr>
          <w:tab/>
        </w:r>
        <w:r w:rsidR="00554CE5">
          <w:rPr>
            <w:noProof/>
            <w:webHidden/>
          </w:rPr>
          <w:fldChar w:fldCharType="begin"/>
        </w:r>
        <w:r w:rsidR="00D74898">
          <w:rPr>
            <w:noProof/>
            <w:webHidden/>
          </w:rPr>
          <w:instrText xml:space="preserve"> PAGEREF _Toc117257292 \h </w:instrText>
        </w:r>
        <w:r w:rsidR="00554CE5">
          <w:rPr>
            <w:noProof/>
            <w:webHidden/>
          </w:rPr>
        </w:r>
        <w:r w:rsidR="00554CE5">
          <w:rPr>
            <w:noProof/>
            <w:webHidden/>
          </w:rPr>
          <w:fldChar w:fldCharType="separate"/>
        </w:r>
        <w:r w:rsidR="00E4610B">
          <w:rPr>
            <w:noProof/>
            <w:webHidden/>
          </w:rPr>
          <w:t>14</w:t>
        </w:r>
        <w:r w:rsidR="00554CE5">
          <w:rPr>
            <w:noProof/>
            <w:webHidden/>
          </w:rPr>
          <w:fldChar w:fldCharType="end"/>
        </w:r>
      </w:hyperlink>
    </w:p>
    <w:p w14:paraId="6FC1A488" w14:textId="4FDD9BAB" w:rsidR="00D74898" w:rsidRDefault="00000000">
      <w:pPr>
        <w:pStyle w:val="SK3"/>
        <w:tabs>
          <w:tab w:val="right" w:leader="dot" w:pos="9698"/>
        </w:tabs>
        <w:rPr>
          <w:rFonts w:asciiTheme="minorHAnsi" w:eastAsiaTheme="minorEastAsia" w:hAnsiTheme="minorHAnsi"/>
          <w:noProof/>
          <w:lang w:eastAsia="et-EE"/>
        </w:rPr>
      </w:pPr>
      <w:hyperlink w:anchor="_Toc117257293" w:history="1">
        <w:r w:rsidR="00D74898" w:rsidRPr="006023A4">
          <w:rPr>
            <w:rStyle w:val="Hperlink"/>
            <w:noProof/>
          </w:rPr>
          <w:t>Tänavavalgustus</w:t>
        </w:r>
        <w:r w:rsidR="00D74898">
          <w:rPr>
            <w:noProof/>
            <w:webHidden/>
          </w:rPr>
          <w:tab/>
        </w:r>
        <w:r w:rsidR="00554CE5">
          <w:rPr>
            <w:noProof/>
            <w:webHidden/>
          </w:rPr>
          <w:fldChar w:fldCharType="begin"/>
        </w:r>
        <w:r w:rsidR="00D74898">
          <w:rPr>
            <w:noProof/>
            <w:webHidden/>
          </w:rPr>
          <w:instrText xml:space="preserve"> PAGEREF _Toc117257293 \h </w:instrText>
        </w:r>
        <w:r w:rsidR="00554CE5">
          <w:rPr>
            <w:noProof/>
            <w:webHidden/>
          </w:rPr>
        </w:r>
        <w:r w:rsidR="00554CE5">
          <w:rPr>
            <w:noProof/>
            <w:webHidden/>
          </w:rPr>
          <w:fldChar w:fldCharType="separate"/>
        </w:r>
        <w:r w:rsidR="00E4610B">
          <w:rPr>
            <w:noProof/>
            <w:webHidden/>
          </w:rPr>
          <w:t>14</w:t>
        </w:r>
        <w:r w:rsidR="00554CE5">
          <w:rPr>
            <w:noProof/>
            <w:webHidden/>
          </w:rPr>
          <w:fldChar w:fldCharType="end"/>
        </w:r>
      </w:hyperlink>
    </w:p>
    <w:p w14:paraId="72D1F382" w14:textId="1C722E4E" w:rsidR="00D74898" w:rsidRDefault="00000000">
      <w:pPr>
        <w:pStyle w:val="SK3"/>
        <w:tabs>
          <w:tab w:val="right" w:leader="dot" w:pos="9698"/>
        </w:tabs>
        <w:rPr>
          <w:rFonts w:asciiTheme="minorHAnsi" w:eastAsiaTheme="minorEastAsia" w:hAnsiTheme="minorHAnsi"/>
          <w:noProof/>
          <w:lang w:eastAsia="et-EE"/>
        </w:rPr>
      </w:pPr>
      <w:hyperlink w:anchor="_Toc117257294" w:history="1">
        <w:r w:rsidR="00D74898" w:rsidRPr="006023A4">
          <w:rPr>
            <w:rStyle w:val="Hperlink"/>
            <w:noProof/>
          </w:rPr>
          <w:t>4.12.3. Sidevarustus</w:t>
        </w:r>
        <w:r w:rsidR="00D74898">
          <w:rPr>
            <w:noProof/>
            <w:webHidden/>
          </w:rPr>
          <w:tab/>
        </w:r>
        <w:r w:rsidR="00554CE5">
          <w:rPr>
            <w:noProof/>
            <w:webHidden/>
          </w:rPr>
          <w:fldChar w:fldCharType="begin"/>
        </w:r>
        <w:r w:rsidR="00D74898">
          <w:rPr>
            <w:noProof/>
            <w:webHidden/>
          </w:rPr>
          <w:instrText xml:space="preserve"> PAGEREF _Toc117257294 \h </w:instrText>
        </w:r>
        <w:r w:rsidR="00554CE5">
          <w:rPr>
            <w:noProof/>
            <w:webHidden/>
          </w:rPr>
        </w:r>
        <w:r w:rsidR="00554CE5">
          <w:rPr>
            <w:noProof/>
            <w:webHidden/>
          </w:rPr>
          <w:fldChar w:fldCharType="separate"/>
        </w:r>
        <w:r w:rsidR="00E4610B">
          <w:rPr>
            <w:noProof/>
            <w:webHidden/>
          </w:rPr>
          <w:t>14</w:t>
        </w:r>
        <w:r w:rsidR="00554CE5">
          <w:rPr>
            <w:noProof/>
            <w:webHidden/>
          </w:rPr>
          <w:fldChar w:fldCharType="end"/>
        </w:r>
      </w:hyperlink>
    </w:p>
    <w:p w14:paraId="7B77B709" w14:textId="177E8749" w:rsidR="00D74898" w:rsidRDefault="00000000">
      <w:pPr>
        <w:pStyle w:val="SK3"/>
        <w:tabs>
          <w:tab w:val="right" w:leader="dot" w:pos="9698"/>
        </w:tabs>
        <w:rPr>
          <w:rFonts w:asciiTheme="minorHAnsi" w:eastAsiaTheme="minorEastAsia" w:hAnsiTheme="minorHAnsi"/>
          <w:noProof/>
          <w:lang w:eastAsia="et-EE"/>
        </w:rPr>
      </w:pPr>
      <w:hyperlink w:anchor="_Toc117257295" w:history="1">
        <w:r w:rsidR="00D74898" w:rsidRPr="006023A4">
          <w:rPr>
            <w:rStyle w:val="Hperlink"/>
            <w:noProof/>
          </w:rPr>
          <w:t>4.12.4. Soojavarustus</w:t>
        </w:r>
        <w:r w:rsidR="00D74898">
          <w:rPr>
            <w:noProof/>
            <w:webHidden/>
          </w:rPr>
          <w:tab/>
        </w:r>
        <w:r w:rsidR="00554CE5">
          <w:rPr>
            <w:noProof/>
            <w:webHidden/>
          </w:rPr>
          <w:fldChar w:fldCharType="begin"/>
        </w:r>
        <w:r w:rsidR="00D74898">
          <w:rPr>
            <w:noProof/>
            <w:webHidden/>
          </w:rPr>
          <w:instrText xml:space="preserve"> PAGEREF _Toc117257295 \h </w:instrText>
        </w:r>
        <w:r w:rsidR="00554CE5">
          <w:rPr>
            <w:noProof/>
            <w:webHidden/>
          </w:rPr>
        </w:r>
        <w:r w:rsidR="00554CE5">
          <w:rPr>
            <w:noProof/>
            <w:webHidden/>
          </w:rPr>
          <w:fldChar w:fldCharType="separate"/>
        </w:r>
        <w:r w:rsidR="00E4610B">
          <w:rPr>
            <w:noProof/>
            <w:webHidden/>
          </w:rPr>
          <w:t>14</w:t>
        </w:r>
        <w:r w:rsidR="00554CE5">
          <w:rPr>
            <w:noProof/>
            <w:webHidden/>
          </w:rPr>
          <w:fldChar w:fldCharType="end"/>
        </w:r>
      </w:hyperlink>
    </w:p>
    <w:p w14:paraId="3AB5DB5E" w14:textId="70EACEE9" w:rsidR="00D74898" w:rsidRDefault="00000000">
      <w:pPr>
        <w:pStyle w:val="SK3"/>
        <w:tabs>
          <w:tab w:val="right" w:leader="dot" w:pos="9698"/>
        </w:tabs>
        <w:rPr>
          <w:rFonts w:asciiTheme="minorHAnsi" w:eastAsiaTheme="minorEastAsia" w:hAnsiTheme="minorHAnsi"/>
          <w:noProof/>
          <w:lang w:eastAsia="et-EE"/>
        </w:rPr>
      </w:pPr>
      <w:hyperlink w:anchor="_Toc117257296" w:history="1">
        <w:r w:rsidR="00D74898" w:rsidRPr="006023A4">
          <w:rPr>
            <w:rStyle w:val="Hperlink"/>
            <w:noProof/>
          </w:rPr>
          <w:t>4.13. Energiatõhusus ja -tarbimise nõuded</w:t>
        </w:r>
        <w:r w:rsidR="00D74898">
          <w:rPr>
            <w:noProof/>
            <w:webHidden/>
          </w:rPr>
          <w:tab/>
        </w:r>
        <w:r w:rsidR="00554CE5">
          <w:rPr>
            <w:noProof/>
            <w:webHidden/>
          </w:rPr>
          <w:fldChar w:fldCharType="begin"/>
        </w:r>
        <w:r w:rsidR="00D74898">
          <w:rPr>
            <w:noProof/>
            <w:webHidden/>
          </w:rPr>
          <w:instrText xml:space="preserve"> PAGEREF _Toc117257296 \h </w:instrText>
        </w:r>
        <w:r w:rsidR="00554CE5">
          <w:rPr>
            <w:noProof/>
            <w:webHidden/>
          </w:rPr>
        </w:r>
        <w:r w:rsidR="00554CE5">
          <w:rPr>
            <w:noProof/>
            <w:webHidden/>
          </w:rPr>
          <w:fldChar w:fldCharType="separate"/>
        </w:r>
        <w:r w:rsidR="00E4610B">
          <w:rPr>
            <w:noProof/>
            <w:webHidden/>
          </w:rPr>
          <w:t>14</w:t>
        </w:r>
        <w:r w:rsidR="00554CE5">
          <w:rPr>
            <w:noProof/>
            <w:webHidden/>
          </w:rPr>
          <w:fldChar w:fldCharType="end"/>
        </w:r>
      </w:hyperlink>
    </w:p>
    <w:p w14:paraId="6DAD6BCE" w14:textId="62E5B2BE" w:rsidR="00D74898" w:rsidRDefault="00000000">
      <w:pPr>
        <w:pStyle w:val="SK1"/>
        <w:tabs>
          <w:tab w:val="right" w:leader="dot" w:pos="9698"/>
        </w:tabs>
        <w:rPr>
          <w:rFonts w:asciiTheme="minorHAnsi" w:eastAsiaTheme="minorEastAsia" w:hAnsiTheme="minorHAnsi"/>
          <w:noProof/>
          <w:lang w:eastAsia="et-EE"/>
        </w:rPr>
      </w:pPr>
      <w:hyperlink w:anchor="_Toc117257297" w:history="1">
        <w:r w:rsidR="00D74898" w:rsidRPr="006023A4">
          <w:rPr>
            <w:rStyle w:val="Hperlink"/>
            <w:rFonts w:cs="Arial"/>
            <w:caps/>
            <w:noProof/>
          </w:rPr>
          <w:t>5. Keskkonnatingimused ja võimalikU keskkonnamõju hindamine</w:t>
        </w:r>
        <w:r w:rsidR="00D74898">
          <w:rPr>
            <w:noProof/>
            <w:webHidden/>
          </w:rPr>
          <w:tab/>
        </w:r>
        <w:r w:rsidR="00554CE5">
          <w:rPr>
            <w:noProof/>
            <w:webHidden/>
          </w:rPr>
          <w:fldChar w:fldCharType="begin"/>
        </w:r>
        <w:r w:rsidR="00D74898">
          <w:rPr>
            <w:noProof/>
            <w:webHidden/>
          </w:rPr>
          <w:instrText xml:space="preserve"> PAGEREF _Toc117257297 \h </w:instrText>
        </w:r>
        <w:r w:rsidR="00554CE5">
          <w:rPr>
            <w:noProof/>
            <w:webHidden/>
          </w:rPr>
        </w:r>
        <w:r w:rsidR="00554CE5">
          <w:rPr>
            <w:noProof/>
            <w:webHidden/>
          </w:rPr>
          <w:fldChar w:fldCharType="separate"/>
        </w:r>
        <w:r w:rsidR="00E4610B">
          <w:rPr>
            <w:noProof/>
            <w:webHidden/>
          </w:rPr>
          <w:t>15</w:t>
        </w:r>
        <w:r w:rsidR="00554CE5">
          <w:rPr>
            <w:noProof/>
            <w:webHidden/>
          </w:rPr>
          <w:fldChar w:fldCharType="end"/>
        </w:r>
      </w:hyperlink>
    </w:p>
    <w:p w14:paraId="310DA2B1" w14:textId="29D2931B" w:rsidR="00D74898" w:rsidRDefault="00000000">
      <w:pPr>
        <w:pStyle w:val="SK2"/>
        <w:tabs>
          <w:tab w:val="left" w:pos="880"/>
          <w:tab w:val="right" w:leader="dot" w:pos="9698"/>
        </w:tabs>
        <w:rPr>
          <w:rFonts w:asciiTheme="minorHAnsi" w:eastAsiaTheme="minorEastAsia" w:hAnsiTheme="minorHAnsi"/>
          <w:noProof/>
          <w:lang w:eastAsia="et-EE"/>
        </w:rPr>
      </w:pPr>
      <w:hyperlink w:anchor="_Toc117257298" w:history="1">
        <w:r w:rsidR="00D74898" w:rsidRPr="006023A4">
          <w:rPr>
            <w:rStyle w:val="Hperlink"/>
            <w:rFonts w:cs="Times New Roman"/>
            <w:noProof/>
          </w:rPr>
          <w:t>5.1</w:t>
        </w:r>
        <w:r w:rsidR="00D74898">
          <w:rPr>
            <w:rFonts w:asciiTheme="minorHAnsi" w:eastAsiaTheme="minorEastAsia" w:hAnsiTheme="minorHAnsi"/>
            <w:noProof/>
            <w:lang w:eastAsia="et-EE"/>
          </w:rPr>
          <w:tab/>
        </w:r>
        <w:r w:rsidR="00D74898" w:rsidRPr="006023A4">
          <w:rPr>
            <w:rStyle w:val="Hperlink"/>
            <w:rFonts w:cs="Arial"/>
            <w:noProof/>
          </w:rPr>
          <w:t>Kavandatava tegevusega kaasnev oht inimese tervisele ja keskkonnale ning avariiolukordade esinemise võimalikkus</w:t>
        </w:r>
        <w:r w:rsidR="00D74898">
          <w:rPr>
            <w:noProof/>
            <w:webHidden/>
          </w:rPr>
          <w:tab/>
        </w:r>
        <w:r w:rsidR="00554CE5">
          <w:rPr>
            <w:noProof/>
            <w:webHidden/>
          </w:rPr>
          <w:fldChar w:fldCharType="begin"/>
        </w:r>
        <w:r w:rsidR="00D74898">
          <w:rPr>
            <w:noProof/>
            <w:webHidden/>
          </w:rPr>
          <w:instrText xml:space="preserve"> PAGEREF _Toc117257298 \h </w:instrText>
        </w:r>
        <w:r w:rsidR="00554CE5">
          <w:rPr>
            <w:noProof/>
            <w:webHidden/>
          </w:rPr>
        </w:r>
        <w:r w:rsidR="00554CE5">
          <w:rPr>
            <w:noProof/>
            <w:webHidden/>
          </w:rPr>
          <w:fldChar w:fldCharType="separate"/>
        </w:r>
        <w:r w:rsidR="00E4610B">
          <w:rPr>
            <w:noProof/>
            <w:webHidden/>
          </w:rPr>
          <w:t>15</w:t>
        </w:r>
        <w:r w:rsidR="00554CE5">
          <w:rPr>
            <w:noProof/>
            <w:webHidden/>
          </w:rPr>
          <w:fldChar w:fldCharType="end"/>
        </w:r>
      </w:hyperlink>
    </w:p>
    <w:p w14:paraId="732726A8" w14:textId="5ECC6AEA" w:rsidR="00D74898" w:rsidRDefault="00000000">
      <w:pPr>
        <w:pStyle w:val="SK2"/>
        <w:tabs>
          <w:tab w:val="left" w:pos="880"/>
          <w:tab w:val="right" w:leader="dot" w:pos="9698"/>
        </w:tabs>
        <w:rPr>
          <w:rFonts w:asciiTheme="minorHAnsi" w:eastAsiaTheme="minorEastAsia" w:hAnsiTheme="minorHAnsi"/>
          <w:noProof/>
          <w:lang w:eastAsia="et-EE"/>
        </w:rPr>
      </w:pPr>
      <w:hyperlink w:anchor="_Toc117257299" w:history="1">
        <w:r w:rsidR="00D74898" w:rsidRPr="006023A4">
          <w:rPr>
            <w:rStyle w:val="Hperlink"/>
            <w:rFonts w:cs="Times New Roman"/>
            <w:noProof/>
          </w:rPr>
          <w:t>5.2</w:t>
        </w:r>
        <w:r w:rsidR="00D74898">
          <w:rPr>
            <w:rFonts w:asciiTheme="minorHAnsi" w:eastAsiaTheme="minorEastAsia" w:hAnsiTheme="minorHAnsi"/>
            <w:noProof/>
            <w:lang w:eastAsia="et-EE"/>
          </w:rPr>
          <w:tab/>
        </w:r>
        <w:r w:rsidR="00D74898" w:rsidRPr="006023A4">
          <w:rPr>
            <w:rStyle w:val="Hperlink"/>
            <w:rFonts w:cs="Arial"/>
            <w:noProof/>
          </w:rPr>
          <w:t>Müra ja vibratsioon</w:t>
        </w:r>
        <w:r w:rsidR="00D74898">
          <w:rPr>
            <w:noProof/>
            <w:webHidden/>
          </w:rPr>
          <w:tab/>
        </w:r>
        <w:r w:rsidR="00554CE5">
          <w:rPr>
            <w:noProof/>
            <w:webHidden/>
          </w:rPr>
          <w:fldChar w:fldCharType="begin"/>
        </w:r>
        <w:r w:rsidR="00D74898">
          <w:rPr>
            <w:noProof/>
            <w:webHidden/>
          </w:rPr>
          <w:instrText xml:space="preserve"> PAGEREF _Toc117257299 \h </w:instrText>
        </w:r>
        <w:r w:rsidR="00554CE5">
          <w:rPr>
            <w:noProof/>
            <w:webHidden/>
          </w:rPr>
        </w:r>
        <w:r w:rsidR="00554CE5">
          <w:rPr>
            <w:noProof/>
            <w:webHidden/>
          </w:rPr>
          <w:fldChar w:fldCharType="separate"/>
        </w:r>
        <w:r w:rsidR="00E4610B">
          <w:rPr>
            <w:noProof/>
            <w:webHidden/>
          </w:rPr>
          <w:t>16</w:t>
        </w:r>
        <w:r w:rsidR="00554CE5">
          <w:rPr>
            <w:noProof/>
            <w:webHidden/>
          </w:rPr>
          <w:fldChar w:fldCharType="end"/>
        </w:r>
      </w:hyperlink>
    </w:p>
    <w:p w14:paraId="4002EA60" w14:textId="4D488864" w:rsidR="00D74898" w:rsidRDefault="00000000">
      <w:pPr>
        <w:pStyle w:val="SK2"/>
        <w:tabs>
          <w:tab w:val="left" w:pos="880"/>
          <w:tab w:val="right" w:leader="dot" w:pos="9698"/>
        </w:tabs>
        <w:rPr>
          <w:rFonts w:asciiTheme="minorHAnsi" w:eastAsiaTheme="minorEastAsia" w:hAnsiTheme="minorHAnsi"/>
          <w:noProof/>
          <w:lang w:eastAsia="et-EE"/>
        </w:rPr>
      </w:pPr>
      <w:hyperlink w:anchor="_Toc117257300" w:history="1">
        <w:r w:rsidR="00D74898" w:rsidRPr="006023A4">
          <w:rPr>
            <w:rStyle w:val="Hperlink"/>
            <w:rFonts w:cs="Times New Roman"/>
            <w:noProof/>
          </w:rPr>
          <w:t>5.3</w:t>
        </w:r>
        <w:r w:rsidR="00D74898">
          <w:rPr>
            <w:rFonts w:asciiTheme="minorHAnsi" w:eastAsiaTheme="minorEastAsia" w:hAnsiTheme="minorHAnsi"/>
            <w:noProof/>
            <w:lang w:eastAsia="et-EE"/>
          </w:rPr>
          <w:tab/>
        </w:r>
        <w:r w:rsidR="00D74898" w:rsidRPr="006023A4">
          <w:rPr>
            <w:rStyle w:val="Hperlink"/>
            <w:rFonts w:cs="Arial"/>
            <w:noProof/>
          </w:rPr>
          <w:t>Põhjavesi ja pinnavesi</w:t>
        </w:r>
        <w:r w:rsidR="00D74898">
          <w:rPr>
            <w:noProof/>
            <w:webHidden/>
          </w:rPr>
          <w:tab/>
        </w:r>
        <w:r w:rsidR="00554CE5">
          <w:rPr>
            <w:noProof/>
            <w:webHidden/>
          </w:rPr>
          <w:fldChar w:fldCharType="begin"/>
        </w:r>
        <w:r w:rsidR="00D74898">
          <w:rPr>
            <w:noProof/>
            <w:webHidden/>
          </w:rPr>
          <w:instrText xml:space="preserve"> PAGEREF _Toc117257300 \h </w:instrText>
        </w:r>
        <w:r w:rsidR="00554CE5">
          <w:rPr>
            <w:noProof/>
            <w:webHidden/>
          </w:rPr>
        </w:r>
        <w:r w:rsidR="00554CE5">
          <w:rPr>
            <w:noProof/>
            <w:webHidden/>
          </w:rPr>
          <w:fldChar w:fldCharType="separate"/>
        </w:r>
        <w:r w:rsidR="00E4610B">
          <w:rPr>
            <w:noProof/>
            <w:webHidden/>
          </w:rPr>
          <w:t>17</w:t>
        </w:r>
        <w:r w:rsidR="00554CE5">
          <w:rPr>
            <w:noProof/>
            <w:webHidden/>
          </w:rPr>
          <w:fldChar w:fldCharType="end"/>
        </w:r>
      </w:hyperlink>
    </w:p>
    <w:p w14:paraId="4AE63BB7" w14:textId="42619F03" w:rsidR="00D74898" w:rsidRDefault="00000000">
      <w:pPr>
        <w:pStyle w:val="SK2"/>
        <w:tabs>
          <w:tab w:val="left" w:pos="880"/>
          <w:tab w:val="right" w:leader="dot" w:pos="9698"/>
        </w:tabs>
        <w:rPr>
          <w:rFonts w:asciiTheme="minorHAnsi" w:eastAsiaTheme="minorEastAsia" w:hAnsiTheme="minorHAnsi"/>
          <w:noProof/>
          <w:lang w:eastAsia="et-EE"/>
        </w:rPr>
      </w:pPr>
      <w:hyperlink w:anchor="_Toc117257301" w:history="1">
        <w:r w:rsidR="00D74898" w:rsidRPr="006023A4">
          <w:rPr>
            <w:rStyle w:val="Hperlink"/>
            <w:rFonts w:cs="Times New Roman"/>
            <w:noProof/>
          </w:rPr>
          <w:t>5.4</w:t>
        </w:r>
        <w:r w:rsidR="00D74898">
          <w:rPr>
            <w:rFonts w:asciiTheme="minorHAnsi" w:eastAsiaTheme="minorEastAsia" w:hAnsiTheme="minorHAnsi"/>
            <w:noProof/>
            <w:lang w:eastAsia="et-EE"/>
          </w:rPr>
          <w:tab/>
        </w:r>
        <w:r w:rsidR="00D74898" w:rsidRPr="006023A4">
          <w:rPr>
            <w:rStyle w:val="Hperlink"/>
            <w:rFonts w:cs="Arial"/>
            <w:noProof/>
          </w:rPr>
          <w:t>Radoon</w:t>
        </w:r>
        <w:r w:rsidR="00D74898">
          <w:rPr>
            <w:noProof/>
            <w:webHidden/>
          </w:rPr>
          <w:tab/>
        </w:r>
        <w:r w:rsidR="00554CE5">
          <w:rPr>
            <w:noProof/>
            <w:webHidden/>
          </w:rPr>
          <w:fldChar w:fldCharType="begin"/>
        </w:r>
        <w:r w:rsidR="00D74898">
          <w:rPr>
            <w:noProof/>
            <w:webHidden/>
          </w:rPr>
          <w:instrText xml:space="preserve"> PAGEREF _Toc117257301 \h </w:instrText>
        </w:r>
        <w:r w:rsidR="00554CE5">
          <w:rPr>
            <w:noProof/>
            <w:webHidden/>
          </w:rPr>
        </w:r>
        <w:r w:rsidR="00554CE5">
          <w:rPr>
            <w:noProof/>
            <w:webHidden/>
          </w:rPr>
          <w:fldChar w:fldCharType="separate"/>
        </w:r>
        <w:r w:rsidR="00E4610B">
          <w:rPr>
            <w:noProof/>
            <w:webHidden/>
          </w:rPr>
          <w:t>17</w:t>
        </w:r>
        <w:r w:rsidR="00554CE5">
          <w:rPr>
            <w:noProof/>
            <w:webHidden/>
          </w:rPr>
          <w:fldChar w:fldCharType="end"/>
        </w:r>
      </w:hyperlink>
    </w:p>
    <w:p w14:paraId="7D8DC952" w14:textId="12A911ED" w:rsidR="00D74898" w:rsidRDefault="00000000">
      <w:pPr>
        <w:pStyle w:val="SK2"/>
        <w:tabs>
          <w:tab w:val="right" w:leader="dot" w:pos="9698"/>
        </w:tabs>
        <w:rPr>
          <w:rFonts w:asciiTheme="minorHAnsi" w:eastAsiaTheme="minorEastAsia" w:hAnsiTheme="minorHAnsi"/>
          <w:noProof/>
          <w:lang w:eastAsia="et-EE"/>
        </w:rPr>
      </w:pPr>
      <w:hyperlink w:anchor="_Toc117257302" w:history="1">
        <w:r w:rsidR="00D74898" w:rsidRPr="006023A4">
          <w:rPr>
            <w:rStyle w:val="Hperlink"/>
            <w:rFonts w:cs="Arial"/>
            <w:noProof/>
          </w:rPr>
          <w:t>5.5. Kuritegevuse riske vähendavad nõuded ja tingimused</w:t>
        </w:r>
        <w:r w:rsidR="00D74898">
          <w:rPr>
            <w:noProof/>
            <w:webHidden/>
          </w:rPr>
          <w:tab/>
        </w:r>
        <w:r w:rsidR="00554CE5">
          <w:rPr>
            <w:noProof/>
            <w:webHidden/>
          </w:rPr>
          <w:fldChar w:fldCharType="begin"/>
        </w:r>
        <w:r w:rsidR="00D74898">
          <w:rPr>
            <w:noProof/>
            <w:webHidden/>
          </w:rPr>
          <w:instrText xml:space="preserve"> PAGEREF _Toc117257302 \h </w:instrText>
        </w:r>
        <w:r w:rsidR="00554CE5">
          <w:rPr>
            <w:noProof/>
            <w:webHidden/>
          </w:rPr>
        </w:r>
        <w:r w:rsidR="00554CE5">
          <w:rPr>
            <w:noProof/>
            <w:webHidden/>
          </w:rPr>
          <w:fldChar w:fldCharType="separate"/>
        </w:r>
        <w:r w:rsidR="00E4610B">
          <w:rPr>
            <w:noProof/>
            <w:webHidden/>
          </w:rPr>
          <w:t>17</w:t>
        </w:r>
        <w:r w:rsidR="00554CE5">
          <w:rPr>
            <w:noProof/>
            <w:webHidden/>
          </w:rPr>
          <w:fldChar w:fldCharType="end"/>
        </w:r>
      </w:hyperlink>
    </w:p>
    <w:p w14:paraId="437159EE" w14:textId="2980DB78" w:rsidR="00D74898" w:rsidRDefault="00000000">
      <w:pPr>
        <w:pStyle w:val="SK1"/>
        <w:tabs>
          <w:tab w:val="right" w:leader="dot" w:pos="9698"/>
        </w:tabs>
        <w:rPr>
          <w:rFonts w:asciiTheme="minorHAnsi" w:eastAsiaTheme="minorEastAsia" w:hAnsiTheme="minorHAnsi"/>
          <w:noProof/>
          <w:lang w:eastAsia="et-EE"/>
        </w:rPr>
      </w:pPr>
      <w:hyperlink w:anchor="_Toc117257303" w:history="1">
        <w:r w:rsidR="00D74898" w:rsidRPr="006023A4">
          <w:rPr>
            <w:rStyle w:val="Hperlink"/>
            <w:rFonts w:cs="Arial"/>
            <w:noProof/>
          </w:rPr>
          <w:t>6. PLANEERINGUALA TEHNILISED NÄITAJAD</w:t>
        </w:r>
        <w:r w:rsidR="00D74898">
          <w:rPr>
            <w:noProof/>
            <w:webHidden/>
          </w:rPr>
          <w:tab/>
        </w:r>
        <w:r w:rsidR="00554CE5">
          <w:rPr>
            <w:noProof/>
            <w:webHidden/>
          </w:rPr>
          <w:fldChar w:fldCharType="begin"/>
        </w:r>
        <w:r w:rsidR="00D74898">
          <w:rPr>
            <w:noProof/>
            <w:webHidden/>
          </w:rPr>
          <w:instrText xml:space="preserve"> PAGEREF _Toc117257303 \h </w:instrText>
        </w:r>
        <w:r w:rsidR="00554CE5">
          <w:rPr>
            <w:noProof/>
            <w:webHidden/>
          </w:rPr>
        </w:r>
        <w:r w:rsidR="00554CE5">
          <w:rPr>
            <w:noProof/>
            <w:webHidden/>
          </w:rPr>
          <w:fldChar w:fldCharType="separate"/>
        </w:r>
        <w:r w:rsidR="00E4610B">
          <w:rPr>
            <w:noProof/>
            <w:webHidden/>
          </w:rPr>
          <w:t>18</w:t>
        </w:r>
        <w:r w:rsidR="00554CE5">
          <w:rPr>
            <w:noProof/>
            <w:webHidden/>
          </w:rPr>
          <w:fldChar w:fldCharType="end"/>
        </w:r>
      </w:hyperlink>
    </w:p>
    <w:p w14:paraId="6E93E523" w14:textId="63AECE27" w:rsidR="00D74898" w:rsidRDefault="00000000">
      <w:pPr>
        <w:pStyle w:val="SK1"/>
        <w:tabs>
          <w:tab w:val="right" w:leader="dot" w:pos="9698"/>
        </w:tabs>
        <w:rPr>
          <w:rFonts w:asciiTheme="minorHAnsi" w:eastAsiaTheme="minorEastAsia" w:hAnsiTheme="minorHAnsi"/>
          <w:noProof/>
          <w:lang w:eastAsia="et-EE"/>
        </w:rPr>
      </w:pPr>
      <w:hyperlink w:anchor="_Toc117257304" w:history="1">
        <w:r w:rsidR="00D74898" w:rsidRPr="006023A4">
          <w:rPr>
            <w:rStyle w:val="Hperlink"/>
            <w:rFonts w:cs="Arial"/>
            <w:noProof/>
          </w:rPr>
          <w:t>7. DETAILPLANEERINGU ELLUVIIMINE JA ETAPID</w:t>
        </w:r>
        <w:r w:rsidR="00D74898">
          <w:rPr>
            <w:noProof/>
            <w:webHidden/>
          </w:rPr>
          <w:tab/>
        </w:r>
        <w:r w:rsidR="00554CE5">
          <w:rPr>
            <w:noProof/>
            <w:webHidden/>
          </w:rPr>
          <w:fldChar w:fldCharType="begin"/>
        </w:r>
        <w:r w:rsidR="00D74898">
          <w:rPr>
            <w:noProof/>
            <w:webHidden/>
          </w:rPr>
          <w:instrText xml:space="preserve"> PAGEREF _Toc117257304 \h </w:instrText>
        </w:r>
        <w:r w:rsidR="00554CE5">
          <w:rPr>
            <w:noProof/>
            <w:webHidden/>
          </w:rPr>
        </w:r>
        <w:r w:rsidR="00554CE5">
          <w:rPr>
            <w:noProof/>
            <w:webHidden/>
          </w:rPr>
          <w:fldChar w:fldCharType="separate"/>
        </w:r>
        <w:r w:rsidR="00E4610B">
          <w:rPr>
            <w:noProof/>
            <w:webHidden/>
          </w:rPr>
          <w:t>18</w:t>
        </w:r>
        <w:r w:rsidR="00554CE5">
          <w:rPr>
            <w:noProof/>
            <w:webHidden/>
          </w:rPr>
          <w:fldChar w:fldCharType="end"/>
        </w:r>
      </w:hyperlink>
    </w:p>
    <w:p w14:paraId="3ACA5C36" w14:textId="77777777" w:rsidR="00755D76" w:rsidRPr="006C4707" w:rsidRDefault="00554CE5" w:rsidP="00E579FD">
      <w:pPr>
        <w:pStyle w:val="Loendilik"/>
        <w:tabs>
          <w:tab w:val="left" w:pos="284"/>
        </w:tabs>
        <w:spacing w:before="0" w:after="0"/>
        <w:ind w:left="0"/>
        <w:rPr>
          <w:rFonts w:ascii="Arial" w:hAnsi="Arial" w:cs="Arial"/>
        </w:rPr>
      </w:pPr>
      <w:r w:rsidRPr="006C4707">
        <w:rPr>
          <w:rFonts w:ascii="Arial" w:hAnsi="Arial" w:cs="Arial"/>
        </w:rPr>
        <w:fldChar w:fldCharType="end"/>
      </w:r>
    </w:p>
    <w:p w14:paraId="00405E0F" w14:textId="77777777" w:rsidR="007B7DF3" w:rsidRPr="006C4707" w:rsidRDefault="007B7DF3" w:rsidP="00E579FD">
      <w:pPr>
        <w:pStyle w:val="Loendilik"/>
        <w:numPr>
          <w:ilvl w:val="0"/>
          <w:numId w:val="1"/>
        </w:numPr>
        <w:tabs>
          <w:tab w:val="left" w:pos="284"/>
        </w:tabs>
        <w:spacing w:before="0" w:after="0"/>
        <w:rPr>
          <w:rFonts w:ascii="Arial" w:hAnsi="Arial" w:cs="Arial"/>
          <w:b/>
          <w:caps/>
        </w:rPr>
      </w:pPr>
      <w:r w:rsidRPr="006C4707">
        <w:rPr>
          <w:rFonts w:ascii="Arial" w:hAnsi="Arial" w:cs="Arial"/>
          <w:b/>
          <w:caps/>
        </w:rPr>
        <w:t>LISAD</w:t>
      </w:r>
    </w:p>
    <w:p w14:paraId="40652224" w14:textId="77777777" w:rsidR="0089165A" w:rsidRPr="006C4707" w:rsidRDefault="0089165A" w:rsidP="00C44244">
      <w:pPr>
        <w:spacing w:before="0" w:after="0"/>
        <w:jc w:val="both"/>
        <w:rPr>
          <w:rFonts w:ascii="Arial" w:hAnsi="Arial" w:cs="Arial"/>
        </w:rPr>
      </w:pPr>
    </w:p>
    <w:p w14:paraId="02DB9DDE" w14:textId="77777777" w:rsidR="0089165A" w:rsidRPr="006C4707" w:rsidRDefault="0089165A" w:rsidP="00C44244">
      <w:pPr>
        <w:spacing w:before="0" w:after="0"/>
        <w:jc w:val="both"/>
        <w:rPr>
          <w:rFonts w:ascii="Arial" w:hAnsi="Arial" w:cs="Arial"/>
        </w:rPr>
      </w:pPr>
      <w:r w:rsidRPr="006C4707">
        <w:rPr>
          <w:rFonts w:ascii="Arial" w:hAnsi="Arial" w:cs="Arial"/>
        </w:rPr>
        <w:t>Teostatud uuringud:</w:t>
      </w:r>
    </w:p>
    <w:p w14:paraId="3E4406E5" w14:textId="77777777" w:rsidR="00A06A4D" w:rsidRPr="006C4707" w:rsidRDefault="00CD37AF" w:rsidP="00767A23">
      <w:pPr>
        <w:numPr>
          <w:ilvl w:val="0"/>
          <w:numId w:val="13"/>
        </w:numPr>
        <w:spacing w:before="0" w:after="0"/>
        <w:ind w:left="284" w:hanging="218"/>
        <w:jc w:val="both"/>
        <w:rPr>
          <w:rFonts w:ascii="Arial" w:hAnsi="Arial" w:cs="Arial"/>
        </w:rPr>
      </w:pPr>
      <w:proofErr w:type="spellStart"/>
      <w:r w:rsidRPr="006C4707">
        <w:rPr>
          <w:rFonts w:ascii="Arial" w:hAnsi="Arial" w:cs="Arial"/>
        </w:rPr>
        <w:t>ModusTerra</w:t>
      </w:r>
      <w:proofErr w:type="spellEnd"/>
      <w:r w:rsidRPr="006C4707">
        <w:rPr>
          <w:rFonts w:ascii="Arial" w:hAnsi="Arial" w:cs="Arial"/>
        </w:rPr>
        <w:t xml:space="preserve"> OÜ poolt 06.04.2022. a koostatud </w:t>
      </w:r>
      <w:proofErr w:type="spellStart"/>
      <w:r w:rsidRPr="006C4707">
        <w:rPr>
          <w:rFonts w:ascii="Arial" w:hAnsi="Arial" w:cs="Arial"/>
        </w:rPr>
        <w:t>topo</w:t>
      </w:r>
      <w:proofErr w:type="spellEnd"/>
      <w:r w:rsidRPr="006C4707">
        <w:rPr>
          <w:rFonts w:ascii="Arial" w:hAnsi="Arial" w:cs="Arial"/>
        </w:rPr>
        <w:t>-geodeetiline alusplaan, töö nr 22MT013;</w:t>
      </w:r>
    </w:p>
    <w:p w14:paraId="52C95057" w14:textId="77777777" w:rsidR="00CD37AF" w:rsidRPr="006C4707" w:rsidRDefault="00CD37AF" w:rsidP="00767A23">
      <w:pPr>
        <w:numPr>
          <w:ilvl w:val="0"/>
          <w:numId w:val="13"/>
        </w:numPr>
        <w:spacing w:before="0" w:after="0"/>
        <w:ind w:left="284" w:hanging="218"/>
        <w:jc w:val="both"/>
        <w:rPr>
          <w:rFonts w:ascii="Arial" w:hAnsi="Arial" w:cs="Arial"/>
        </w:rPr>
      </w:pPr>
      <w:r w:rsidRPr="006C4707">
        <w:rPr>
          <w:rFonts w:ascii="Arial" w:hAnsi="Arial" w:cs="Arial"/>
        </w:rPr>
        <w:t>Kobras OÜ poolt aprill 2022.a. koostatud Jõelähtme vallas Iru külas Saha-Loo tee 10 detailplaneeringu keskkonnamõju strateegilise hindamise eelhinnang,  töö nr 2022-093.</w:t>
      </w:r>
    </w:p>
    <w:p w14:paraId="101BFF96" w14:textId="77777777" w:rsidR="00A06A4D" w:rsidRDefault="00A06A4D" w:rsidP="00D27EEA">
      <w:pPr>
        <w:spacing w:before="0" w:after="0"/>
        <w:ind w:left="720"/>
        <w:jc w:val="both"/>
        <w:rPr>
          <w:rFonts w:ascii="Arial" w:hAnsi="Arial" w:cs="Arial"/>
        </w:rPr>
      </w:pPr>
    </w:p>
    <w:p w14:paraId="1D28D923" w14:textId="77777777" w:rsidR="00437727" w:rsidRPr="006C4707" w:rsidRDefault="00437727" w:rsidP="00D27EEA">
      <w:pPr>
        <w:spacing w:before="0" w:after="0"/>
        <w:ind w:left="720"/>
        <w:jc w:val="both"/>
        <w:rPr>
          <w:rFonts w:ascii="Arial" w:hAnsi="Arial" w:cs="Arial"/>
        </w:rPr>
      </w:pPr>
    </w:p>
    <w:p w14:paraId="431EDDAB" w14:textId="77777777" w:rsidR="007B7DF3" w:rsidRPr="006C4707" w:rsidRDefault="007B7DF3" w:rsidP="007B7DF3">
      <w:pPr>
        <w:spacing w:before="0" w:after="0"/>
        <w:rPr>
          <w:rFonts w:ascii="Arial" w:hAnsi="Arial" w:cs="Arial"/>
        </w:rPr>
      </w:pPr>
    </w:p>
    <w:p w14:paraId="122ACDAE" w14:textId="77777777" w:rsidR="00E579FD" w:rsidRPr="006C4707" w:rsidRDefault="00E579FD" w:rsidP="00E579FD">
      <w:pPr>
        <w:pStyle w:val="Loendilik"/>
        <w:numPr>
          <w:ilvl w:val="0"/>
          <w:numId w:val="1"/>
        </w:numPr>
        <w:tabs>
          <w:tab w:val="left" w:pos="284"/>
        </w:tabs>
        <w:spacing w:before="0" w:after="0"/>
        <w:rPr>
          <w:rFonts w:ascii="Arial" w:hAnsi="Arial" w:cs="Arial"/>
          <w:b/>
          <w:caps/>
        </w:rPr>
      </w:pPr>
      <w:r w:rsidRPr="006C4707">
        <w:rPr>
          <w:rFonts w:ascii="Arial" w:hAnsi="Arial" w:cs="Arial"/>
          <w:b/>
          <w:caps/>
        </w:rPr>
        <w:lastRenderedPageBreak/>
        <w:t>JOONiSED</w:t>
      </w:r>
    </w:p>
    <w:p w14:paraId="0F21368C" w14:textId="77777777" w:rsidR="00833675" w:rsidRPr="006C4707" w:rsidRDefault="00833675" w:rsidP="00821363">
      <w:pPr>
        <w:pStyle w:val="Loendilik"/>
        <w:tabs>
          <w:tab w:val="left" w:pos="284"/>
          <w:tab w:val="left" w:pos="1134"/>
          <w:tab w:val="left" w:pos="5954"/>
        </w:tabs>
        <w:spacing w:before="0" w:after="0"/>
        <w:ind w:left="0"/>
        <w:rPr>
          <w:rFonts w:ascii="Arial" w:hAnsi="Arial" w:cs="Arial"/>
          <w:b/>
          <w:caps/>
        </w:rPr>
      </w:pPr>
    </w:p>
    <w:p w14:paraId="08366464" w14:textId="77777777" w:rsidR="00833675" w:rsidRPr="006C4707" w:rsidRDefault="00833675" w:rsidP="00767A23">
      <w:pPr>
        <w:pStyle w:val="Loendilik"/>
        <w:numPr>
          <w:ilvl w:val="0"/>
          <w:numId w:val="16"/>
        </w:numPr>
        <w:tabs>
          <w:tab w:val="left" w:pos="1134"/>
          <w:tab w:val="left" w:pos="4111"/>
        </w:tabs>
        <w:spacing w:before="0" w:after="0"/>
        <w:jc w:val="both"/>
        <w:rPr>
          <w:rFonts w:ascii="Arial" w:hAnsi="Arial" w:cs="Arial"/>
        </w:rPr>
      </w:pPr>
      <w:r w:rsidRPr="006C4707">
        <w:rPr>
          <w:rFonts w:ascii="Arial" w:hAnsi="Arial" w:cs="Arial"/>
        </w:rPr>
        <w:t>AS-01</w:t>
      </w:r>
      <w:r w:rsidRPr="006C4707">
        <w:rPr>
          <w:rFonts w:ascii="Arial" w:hAnsi="Arial" w:cs="Arial"/>
        </w:rPr>
        <w:tab/>
        <w:t>Asukohaskeem</w:t>
      </w:r>
      <w:r w:rsidRPr="006C4707">
        <w:rPr>
          <w:rFonts w:ascii="Arial" w:hAnsi="Arial" w:cs="Arial"/>
        </w:rPr>
        <w:tab/>
        <w:t>M 1:~</w:t>
      </w:r>
    </w:p>
    <w:p w14:paraId="29B60767" w14:textId="77777777" w:rsidR="00833675" w:rsidRPr="006C4707" w:rsidRDefault="00544311" w:rsidP="00767A23">
      <w:pPr>
        <w:pStyle w:val="Loendilik"/>
        <w:numPr>
          <w:ilvl w:val="0"/>
          <w:numId w:val="16"/>
        </w:numPr>
        <w:tabs>
          <w:tab w:val="left" w:pos="1134"/>
          <w:tab w:val="left" w:pos="4111"/>
        </w:tabs>
        <w:spacing w:before="0" w:after="0"/>
        <w:jc w:val="both"/>
        <w:rPr>
          <w:rFonts w:ascii="Arial" w:hAnsi="Arial" w:cs="Arial"/>
        </w:rPr>
      </w:pPr>
      <w:r w:rsidRPr="006C4707">
        <w:rPr>
          <w:rFonts w:ascii="Arial" w:hAnsi="Arial" w:cs="Arial"/>
        </w:rPr>
        <w:t>AS-02</w:t>
      </w:r>
      <w:r w:rsidRPr="006C4707">
        <w:rPr>
          <w:rFonts w:ascii="Arial" w:hAnsi="Arial" w:cs="Arial"/>
        </w:rPr>
        <w:tab/>
        <w:t xml:space="preserve">Kontaktvööndi </w:t>
      </w:r>
      <w:r w:rsidR="00854468" w:rsidRPr="006C4707">
        <w:rPr>
          <w:rFonts w:ascii="Arial" w:hAnsi="Arial" w:cs="Arial"/>
        </w:rPr>
        <w:t>analüüs</w:t>
      </w:r>
      <w:r w:rsidR="00833675" w:rsidRPr="006C4707">
        <w:rPr>
          <w:rFonts w:ascii="Arial" w:hAnsi="Arial" w:cs="Arial"/>
        </w:rPr>
        <w:tab/>
        <w:t>M 1:~</w:t>
      </w:r>
    </w:p>
    <w:p w14:paraId="4746C14D" w14:textId="77777777" w:rsidR="00833675" w:rsidRPr="006C4707" w:rsidRDefault="00833675" w:rsidP="00767A23">
      <w:pPr>
        <w:pStyle w:val="Loendilik"/>
        <w:numPr>
          <w:ilvl w:val="0"/>
          <w:numId w:val="16"/>
        </w:numPr>
        <w:tabs>
          <w:tab w:val="left" w:pos="1134"/>
          <w:tab w:val="left" w:pos="4111"/>
        </w:tabs>
        <w:spacing w:before="0" w:after="0"/>
        <w:jc w:val="both"/>
        <w:rPr>
          <w:rFonts w:ascii="Arial" w:hAnsi="Arial" w:cs="Arial"/>
        </w:rPr>
      </w:pPr>
      <w:r w:rsidRPr="006C4707">
        <w:rPr>
          <w:rFonts w:ascii="Arial" w:hAnsi="Arial" w:cs="Arial"/>
        </w:rPr>
        <w:t>AS-03</w:t>
      </w:r>
      <w:r w:rsidRPr="006C4707">
        <w:rPr>
          <w:rFonts w:ascii="Arial" w:hAnsi="Arial" w:cs="Arial"/>
        </w:rPr>
        <w:tab/>
        <w:t>Tugiplaan</w:t>
      </w:r>
      <w:r w:rsidRPr="006C4707">
        <w:rPr>
          <w:rFonts w:ascii="Arial" w:hAnsi="Arial" w:cs="Arial"/>
        </w:rPr>
        <w:tab/>
        <w:t>M 1:500</w:t>
      </w:r>
    </w:p>
    <w:p w14:paraId="00727A5F" w14:textId="77777777" w:rsidR="00833675" w:rsidRPr="006C4707" w:rsidRDefault="00833675" w:rsidP="00767A23">
      <w:pPr>
        <w:pStyle w:val="Loendilik"/>
        <w:numPr>
          <w:ilvl w:val="0"/>
          <w:numId w:val="16"/>
        </w:numPr>
        <w:tabs>
          <w:tab w:val="left" w:pos="1134"/>
          <w:tab w:val="left" w:pos="4111"/>
        </w:tabs>
        <w:spacing w:before="0" w:after="0"/>
        <w:jc w:val="both"/>
        <w:rPr>
          <w:rFonts w:ascii="Arial" w:hAnsi="Arial" w:cs="Arial"/>
        </w:rPr>
      </w:pPr>
      <w:r w:rsidRPr="006C4707">
        <w:rPr>
          <w:rFonts w:ascii="Arial" w:hAnsi="Arial" w:cs="Arial"/>
        </w:rPr>
        <w:t>AS-04</w:t>
      </w:r>
      <w:r w:rsidRPr="006C4707">
        <w:rPr>
          <w:rFonts w:ascii="Arial" w:hAnsi="Arial" w:cs="Arial"/>
        </w:rPr>
        <w:tab/>
        <w:t>Põhijoonis</w:t>
      </w:r>
      <w:r w:rsidRPr="006C4707">
        <w:rPr>
          <w:rFonts w:ascii="Arial" w:hAnsi="Arial" w:cs="Arial"/>
        </w:rPr>
        <w:tab/>
        <w:t>M 1:500</w:t>
      </w:r>
    </w:p>
    <w:p w14:paraId="42CD485B" w14:textId="77777777" w:rsidR="00AB7982" w:rsidRDefault="00AB7982" w:rsidP="00AB7982">
      <w:pPr>
        <w:pStyle w:val="Loendilik"/>
        <w:numPr>
          <w:ilvl w:val="0"/>
          <w:numId w:val="16"/>
        </w:numPr>
        <w:tabs>
          <w:tab w:val="left" w:pos="1134"/>
          <w:tab w:val="left" w:pos="4111"/>
        </w:tabs>
        <w:spacing w:before="0" w:after="0"/>
        <w:jc w:val="both"/>
        <w:rPr>
          <w:rFonts w:ascii="Arial" w:hAnsi="Arial" w:cs="Arial"/>
        </w:rPr>
      </w:pPr>
      <w:r>
        <w:rPr>
          <w:rFonts w:ascii="Arial" w:hAnsi="Arial" w:cs="Arial"/>
        </w:rPr>
        <w:t>AS-05</w:t>
      </w:r>
      <w:r w:rsidRPr="006C4707">
        <w:rPr>
          <w:rFonts w:ascii="Arial" w:hAnsi="Arial" w:cs="Arial"/>
        </w:rPr>
        <w:tab/>
      </w:r>
      <w:r>
        <w:rPr>
          <w:rFonts w:ascii="Arial" w:hAnsi="Arial" w:cs="Arial"/>
        </w:rPr>
        <w:t>Tehnovõrkude koondplaan</w:t>
      </w:r>
      <w:r w:rsidRPr="006C4707">
        <w:rPr>
          <w:rFonts w:ascii="Arial" w:hAnsi="Arial" w:cs="Arial"/>
        </w:rPr>
        <w:tab/>
        <w:t>M 1:500</w:t>
      </w:r>
    </w:p>
    <w:p w14:paraId="585DAD97" w14:textId="77777777" w:rsidR="00404351" w:rsidRPr="006C4707" w:rsidRDefault="00404351" w:rsidP="00AB7982">
      <w:pPr>
        <w:pStyle w:val="Loendilik"/>
        <w:numPr>
          <w:ilvl w:val="0"/>
          <w:numId w:val="16"/>
        </w:numPr>
        <w:tabs>
          <w:tab w:val="left" w:pos="1134"/>
          <w:tab w:val="left" w:pos="4111"/>
        </w:tabs>
        <w:spacing w:before="0" w:after="0"/>
        <w:jc w:val="both"/>
        <w:rPr>
          <w:rFonts w:ascii="Arial" w:hAnsi="Arial" w:cs="Arial"/>
        </w:rPr>
      </w:pPr>
      <w:r>
        <w:rPr>
          <w:rFonts w:ascii="Arial" w:hAnsi="Arial" w:cs="Arial"/>
        </w:rPr>
        <w:t xml:space="preserve">AS-06  Ruumiline illustratsioon            </w:t>
      </w:r>
      <w:r w:rsidRPr="006C4707">
        <w:rPr>
          <w:rFonts w:ascii="Arial" w:hAnsi="Arial" w:cs="Arial"/>
        </w:rPr>
        <w:t>M 1:~</w:t>
      </w:r>
    </w:p>
    <w:p w14:paraId="1CD959B1" w14:textId="77777777" w:rsidR="004723ED" w:rsidRPr="006C4707" w:rsidRDefault="004723ED" w:rsidP="00C17184">
      <w:pPr>
        <w:pStyle w:val="Loendilik"/>
        <w:tabs>
          <w:tab w:val="left" w:pos="1276"/>
          <w:tab w:val="left" w:pos="4536"/>
        </w:tabs>
        <w:spacing w:before="0" w:after="0"/>
        <w:ind w:left="284"/>
        <w:rPr>
          <w:rFonts w:ascii="Arial" w:hAnsi="Arial" w:cs="Arial"/>
        </w:rPr>
      </w:pPr>
    </w:p>
    <w:p w14:paraId="59529AFD" w14:textId="77777777" w:rsidR="002863F5" w:rsidRPr="006C4707" w:rsidRDefault="002863F5" w:rsidP="00C17184">
      <w:pPr>
        <w:pStyle w:val="Loendilik"/>
        <w:tabs>
          <w:tab w:val="left" w:pos="1276"/>
          <w:tab w:val="left" w:pos="4536"/>
        </w:tabs>
        <w:spacing w:before="0" w:after="0"/>
        <w:ind w:left="284"/>
        <w:rPr>
          <w:rFonts w:ascii="Arial" w:hAnsi="Arial" w:cs="Arial"/>
        </w:rPr>
      </w:pPr>
    </w:p>
    <w:p w14:paraId="5110C4E2" w14:textId="77777777" w:rsidR="00E245CC" w:rsidRPr="006C4707" w:rsidRDefault="00E579FD" w:rsidP="00821363">
      <w:pPr>
        <w:pStyle w:val="Loendilik"/>
        <w:numPr>
          <w:ilvl w:val="0"/>
          <w:numId w:val="1"/>
        </w:numPr>
        <w:tabs>
          <w:tab w:val="left" w:pos="284"/>
        </w:tabs>
        <w:spacing w:before="0" w:after="0" w:line="360" w:lineRule="auto"/>
        <w:rPr>
          <w:rFonts w:ascii="Arial" w:hAnsi="Arial" w:cs="Arial"/>
          <w:b/>
          <w:caps/>
        </w:rPr>
      </w:pPr>
      <w:r w:rsidRPr="006C4707">
        <w:rPr>
          <w:rFonts w:ascii="Arial" w:eastAsia="Times New Roman" w:hAnsi="Arial" w:cs="Arial"/>
          <w:b/>
          <w:lang w:eastAsia="zh-CN"/>
        </w:rPr>
        <w:t>KOOSKÕLASTUS</w:t>
      </w:r>
      <w:r w:rsidR="00A53B65" w:rsidRPr="006C4707">
        <w:rPr>
          <w:rFonts w:ascii="Arial" w:eastAsia="Times New Roman" w:hAnsi="Arial" w:cs="Arial"/>
          <w:b/>
          <w:lang w:eastAsia="zh-CN"/>
        </w:rPr>
        <w:t>TE KOONDTABEL KOOS KOOSKÕLASTUSTEGA</w:t>
      </w:r>
    </w:p>
    <w:p w14:paraId="0B5DFE4D" w14:textId="77777777" w:rsidR="00DE117A" w:rsidRPr="006C4707" w:rsidRDefault="00DE117A" w:rsidP="00E245CC">
      <w:pPr>
        <w:tabs>
          <w:tab w:val="left" w:pos="6285"/>
        </w:tabs>
        <w:rPr>
          <w:rFonts w:ascii="Arial" w:hAnsi="Arial" w:cs="Arial"/>
        </w:rPr>
      </w:pPr>
      <w:r w:rsidRPr="006C4707">
        <w:rPr>
          <w:rFonts w:ascii="Arial" w:hAnsi="Arial" w:cs="Arial"/>
        </w:rPr>
        <w:br w:type="page"/>
      </w:r>
    </w:p>
    <w:p w14:paraId="2FF18E8A" w14:textId="77777777" w:rsidR="003F1B68" w:rsidRPr="006C4707" w:rsidRDefault="003F1B68" w:rsidP="00767A23">
      <w:pPr>
        <w:pStyle w:val="Loendilik"/>
        <w:numPr>
          <w:ilvl w:val="0"/>
          <w:numId w:val="5"/>
        </w:numPr>
        <w:tabs>
          <w:tab w:val="left" w:pos="284"/>
        </w:tabs>
        <w:spacing w:before="0" w:after="0"/>
        <w:contextualSpacing w:val="0"/>
        <w:jc w:val="both"/>
        <w:rPr>
          <w:rFonts w:ascii="Arial" w:hAnsi="Arial" w:cs="Arial"/>
          <w:b/>
          <w:caps/>
        </w:rPr>
      </w:pPr>
      <w:r w:rsidRPr="006C4707">
        <w:rPr>
          <w:rFonts w:ascii="Arial" w:hAnsi="Arial" w:cs="Arial"/>
          <w:b/>
          <w:caps/>
        </w:rPr>
        <w:lastRenderedPageBreak/>
        <w:t>seletuskiri</w:t>
      </w:r>
    </w:p>
    <w:p w14:paraId="60F6114F" w14:textId="77777777" w:rsidR="002A5B39" w:rsidRPr="006C4707" w:rsidRDefault="002A5B39" w:rsidP="00CD37AF">
      <w:pPr>
        <w:pStyle w:val="Loendilik"/>
        <w:tabs>
          <w:tab w:val="left" w:pos="284"/>
        </w:tabs>
        <w:spacing w:before="0" w:after="0"/>
        <w:ind w:left="0"/>
        <w:contextualSpacing w:val="0"/>
        <w:jc w:val="both"/>
        <w:rPr>
          <w:rFonts w:ascii="Arial" w:hAnsi="Arial" w:cs="Arial"/>
          <w:b/>
          <w:caps/>
        </w:rPr>
      </w:pPr>
    </w:p>
    <w:p w14:paraId="5B02E0FC" w14:textId="77777777" w:rsidR="00E81250" w:rsidRPr="006C4707" w:rsidRDefault="00E81250" w:rsidP="00CD37AF">
      <w:pPr>
        <w:pStyle w:val="Pealkiri1"/>
        <w:numPr>
          <w:ilvl w:val="0"/>
          <w:numId w:val="2"/>
        </w:numPr>
        <w:tabs>
          <w:tab w:val="left" w:pos="284"/>
        </w:tabs>
        <w:spacing w:before="0"/>
        <w:ind w:left="244" w:hanging="244"/>
        <w:jc w:val="both"/>
        <w:rPr>
          <w:rFonts w:ascii="Arial" w:hAnsi="Arial" w:cs="Arial"/>
          <w:caps/>
          <w:color w:val="auto"/>
          <w:sz w:val="22"/>
          <w:szCs w:val="22"/>
        </w:rPr>
      </w:pPr>
      <w:bookmarkStart w:id="0" w:name="_Toc497647793"/>
      <w:bookmarkStart w:id="1" w:name="_Toc117257264"/>
      <w:bookmarkStart w:id="2" w:name="_Toc497432699"/>
      <w:r w:rsidRPr="006C4707">
        <w:rPr>
          <w:rFonts w:ascii="Arial" w:hAnsi="Arial" w:cs="Arial"/>
          <w:caps/>
          <w:color w:val="auto"/>
          <w:sz w:val="22"/>
          <w:szCs w:val="22"/>
        </w:rPr>
        <w:t>Planeeringu koostamise alused</w:t>
      </w:r>
      <w:bookmarkEnd w:id="0"/>
      <w:bookmarkEnd w:id="1"/>
    </w:p>
    <w:p w14:paraId="187E02DC" w14:textId="77777777" w:rsidR="002A5B39" w:rsidRPr="006C4707" w:rsidRDefault="002A5B39" w:rsidP="00CD37AF">
      <w:pPr>
        <w:spacing w:before="0" w:after="0"/>
        <w:jc w:val="both"/>
        <w:rPr>
          <w:rFonts w:ascii="Arial" w:hAnsi="Arial" w:cs="Arial"/>
          <w:b/>
          <w:bCs/>
        </w:rPr>
      </w:pPr>
    </w:p>
    <w:p w14:paraId="35406732" w14:textId="77777777" w:rsidR="00E36630" w:rsidRPr="006C4707" w:rsidRDefault="00E36630" w:rsidP="00CD37AF">
      <w:pPr>
        <w:spacing w:before="0" w:after="0"/>
        <w:jc w:val="both"/>
        <w:rPr>
          <w:rFonts w:ascii="Arial" w:hAnsi="Arial" w:cs="Arial"/>
          <w:b/>
          <w:bCs/>
        </w:rPr>
      </w:pPr>
      <w:r w:rsidRPr="006C4707">
        <w:rPr>
          <w:rFonts w:ascii="Arial" w:hAnsi="Arial" w:cs="Arial"/>
          <w:b/>
          <w:bCs/>
        </w:rPr>
        <w:t>Koostamise alused</w:t>
      </w:r>
    </w:p>
    <w:p w14:paraId="02C3C8A0" w14:textId="77777777" w:rsidR="00E36630" w:rsidRPr="006C4707" w:rsidRDefault="00E36630" w:rsidP="00767A23">
      <w:pPr>
        <w:pStyle w:val="Kehatekst"/>
        <w:numPr>
          <w:ilvl w:val="0"/>
          <w:numId w:val="10"/>
        </w:numPr>
        <w:suppressAutoHyphens/>
        <w:ind w:left="284" w:hanging="218"/>
        <w:rPr>
          <w:rFonts w:ascii="Arial" w:hAnsi="Arial" w:cs="Arial"/>
          <w:sz w:val="22"/>
          <w:szCs w:val="22"/>
        </w:rPr>
      </w:pPr>
      <w:r w:rsidRPr="006C4707">
        <w:rPr>
          <w:rFonts w:ascii="Arial" w:hAnsi="Arial" w:cs="Arial"/>
          <w:sz w:val="22"/>
          <w:szCs w:val="22"/>
        </w:rPr>
        <w:t>Planeerimisseadus</w:t>
      </w:r>
      <w:r w:rsidR="00BB44D9" w:rsidRPr="006C4707">
        <w:rPr>
          <w:rFonts w:ascii="Arial" w:hAnsi="Arial" w:cs="Arial"/>
          <w:sz w:val="22"/>
          <w:szCs w:val="22"/>
        </w:rPr>
        <w:t>;</w:t>
      </w:r>
    </w:p>
    <w:p w14:paraId="2BF46556" w14:textId="77777777" w:rsidR="00D0449B" w:rsidRPr="003122A4" w:rsidRDefault="006D3D00" w:rsidP="00CD37AF">
      <w:pPr>
        <w:pStyle w:val="Kehatekst"/>
        <w:numPr>
          <w:ilvl w:val="0"/>
          <w:numId w:val="10"/>
        </w:numPr>
        <w:suppressAutoHyphens/>
        <w:ind w:left="284"/>
        <w:rPr>
          <w:rFonts w:ascii="Arial" w:hAnsi="Arial" w:cs="Arial"/>
        </w:rPr>
      </w:pPr>
      <w:r w:rsidRPr="00135BC2">
        <w:rPr>
          <w:rFonts w:ascii="Arial" w:hAnsi="Arial" w:cs="Arial"/>
          <w:sz w:val="22"/>
          <w:szCs w:val="22"/>
        </w:rPr>
        <w:t>Jõelähtme Vallavalitsuse korraldus 07. juuli 2022 nr 618 „Iru küla Saha-Loo tee 10 maaüksuste detailplaneeringu algatamine ja lähteülesande</w:t>
      </w:r>
      <w:r>
        <w:rPr>
          <w:rFonts w:ascii="Arial" w:hAnsi="Arial" w:cs="Arial"/>
          <w:sz w:val="22"/>
          <w:szCs w:val="22"/>
        </w:rPr>
        <w:t xml:space="preserve"> kinnitamine“</w:t>
      </w:r>
    </w:p>
    <w:p w14:paraId="59E06B76" w14:textId="77777777" w:rsidR="00EF54BC" w:rsidRPr="006C4707" w:rsidRDefault="00EF54BC" w:rsidP="00CD37AF">
      <w:pPr>
        <w:pStyle w:val="Kehatekst"/>
        <w:suppressAutoHyphens/>
        <w:rPr>
          <w:rFonts w:ascii="Arial" w:hAnsi="Arial" w:cs="Arial"/>
          <w:sz w:val="22"/>
          <w:szCs w:val="22"/>
        </w:rPr>
      </w:pPr>
    </w:p>
    <w:p w14:paraId="118768D5" w14:textId="77777777" w:rsidR="00E36630" w:rsidRPr="006C4707" w:rsidRDefault="00AA4464" w:rsidP="00CD37AF">
      <w:pPr>
        <w:spacing w:before="0" w:after="0"/>
        <w:jc w:val="both"/>
        <w:rPr>
          <w:rFonts w:ascii="Arial" w:hAnsi="Arial" w:cs="Arial"/>
          <w:b/>
          <w:bCs/>
        </w:rPr>
      </w:pPr>
      <w:r w:rsidRPr="006C4707">
        <w:rPr>
          <w:rFonts w:ascii="Arial" w:hAnsi="Arial" w:cs="Arial"/>
          <w:b/>
          <w:bCs/>
        </w:rPr>
        <w:t>Koostamise lähtedokumendid</w:t>
      </w:r>
    </w:p>
    <w:p w14:paraId="12CD7A7D" w14:textId="77777777" w:rsidR="00205550" w:rsidRPr="006C4707" w:rsidRDefault="00205550" w:rsidP="00767A23">
      <w:pPr>
        <w:pStyle w:val="Kehatekst"/>
        <w:numPr>
          <w:ilvl w:val="0"/>
          <w:numId w:val="11"/>
        </w:numPr>
        <w:suppressAutoHyphens/>
        <w:ind w:left="284" w:hanging="218"/>
        <w:rPr>
          <w:rFonts w:ascii="Arial" w:hAnsi="Arial" w:cs="Arial"/>
          <w:sz w:val="22"/>
          <w:szCs w:val="22"/>
        </w:rPr>
      </w:pPr>
      <w:r w:rsidRPr="006C4707">
        <w:rPr>
          <w:rFonts w:ascii="Arial" w:hAnsi="Arial" w:cs="Arial"/>
          <w:sz w:val="22"/>
          <w:szCs w:val="22"/>
        </w:rPr>
        <w:t>Harju maakonnaplaneering 2030+ (kehtestatud riigihalduse ministri 9. aprilli 2018 käskkirjaga nr 1.1-4/78).</w:t>
      </w:r>
    </w:p>
    <w:p w14:paraId="6FE0CF58" w14:textId="77777777" w:rsidR="00205550" w:rsidRPr="006C4707" w:rsidRDefault="00205550" w:rsidP="00767A23">
      <w:pPr>
        <w:pStyle w:val="Kehatekst"/>
        <w:numPr>
          <w:ilvl w:val="0"/>
          <w:numId w:val="11"/>
        </w:numPr>
        <w:suppressAutoHyphens/>
        <w:ind w:left="284" w:hanging="218"/>
        <w:rPr>
          <w:rFonts w:ascii="Arial" w:hAnsi="Arial" w:cs="Arial"/>
          <w:sz w:val="22"/>
          <w:szCs w:val="22"/>
        </w:rPr>
      </w:pPr>
      <w:r w:rsidRPr="006C4707">
        <w:rPr>
          <w:rFonts w:ascii="Arial" w:hAnsi="Arial" w:cs="Arial"/>
          <w:sz w:val="22"/>
          <w:szCs w:val="22"/>
        </w:rPr>
        <w:t>Jõelähtme valla üldplaneering (kehtestatud Jõelähtme Vallavolikogu 29.04.2003 otsusega nr 40);</w:t>
      </w:r>
    </w:p>
    <w:p w14:paraId="1E7F5D2E" w14:textId="77777777" w:rsidR="00205550" w:rsidRPr="006C4707" w:rsidRDefault="00205550" w:rsidP="00767A23">
      <w:pPr>
        <w:pStyle w:val="Kehatekst"/>
        <w:numPr>
          <w:ilvl w:val="0"/>
          <w:numId w:val="11"/>
        </w:numPr>
        <w:suppressAutoHyphens/>
        <w:ind w:left="284" w:hanging="218"/>
        <w:rPr>
          <w:rFonts w:ascii="Arial" w:hAnsi="Arial" w:cs="Arial"/>
          <w:sz w:val="22"/>
          <w:szCs w:val="22"/>
        </w:rPr>
      </w:pPr>
      <w:r w:rsidRPr="006C4707">
        <w:rPr>
          <w:rFonts w:ascii="Arial" w:hAnsi="Arial" w:cs="Arial"/>
          <w:sz w:val="22"/>
          <w:szCs w:val="22"/>
        </w:rPr>
        <w:t>Koostamisel olev Jõelähtme valla üldplaneering (vastu võetud Jõelähtme Vallavolikogu 12.04.2018 otsusega nr 62).</w:t>
      </w:r>
    </w:p>
    <w:p w14:paraId="17266B14" w14:textId="77777777" w:rsidR="00205550" w:rsidRPr="006C4707" w:rsidRDefault="00205550" w:rsidP="00767A23">
      <w:pPr>
        <w:pStyle w:val="Kehatekst"/>
        <w:numPr>
          <w:ilvl w:val="0"/>
          <w:numId w:val="11"/>
        </w:numPr>
        <w:suppressAutoHyphens/>
        <w:ind w:left="284" w:hanging="218"/>
        <w:rPr>
          <w:rFonts w:ascii="Arial" w:hAnsi="Arial" w:cs="Arial"/>
          <w:sz w:val="22"/>
          <w:szCs w:val="22"/>
        </w:rPr>
      </w:pPr>
      <w:r w:rsidRPr="006C4707">
        <w:rPr>
          <w:rFonts w:ascii="Arial" w:hAnsi="Arial" w:cs="Arial"/>
          <w:sz w:val="22"/>
          <w:szCs w:val="22"/>
        </w:rPr>
        <w:t>Maardu linna üldplaneering (sh koostamisel olev).</w:t>
      </w:r>
    </w:p>
    <w:p w14:paraId="37E6AF0A" w14:textId="77777777" w:rsidR="00463897" w:rsidRPr="006C4707" w:rsidRDefault="00463897" w:rsidP="00767A23">
      <w:pPr>
        <w:pStyle w:val="Kehatekst"/>
        <w:numPr>
          <w:ilvl w:val="0"/>
          <w:numId w:val="11"/>
        </w:numPr>
        <w:suppressAutoHyphens/>
        <w:ind w:left="284" w:hanging="218"/>
        <w:rPr>
          <w:rFonts w:ascii="Arial" w:hAnsi="Arial" w:cs="Arial"/>
          <w:sz w:val="22"/>
          <w:szCs w:val="22"/>
        </w:rPr>
      </w:pPr>
      <w:r w:rsidRPr="006C4707">
        <w:rPr>
          <w:rFonts w:ascii="Arial" w:hAnsi="Arial" w:cs="Arial"/>
          <w:sz w:val="22"/>
          <w:szCs w:val="22"/>
        </w:rPr>
        <w:t>Jõelähtme valla ehitusmäärus (vastu võetud 15.01.2015 nr 36, jõustunud 01.03.2015.a);</w:t>
      </w:r>
    </w:p>
    <w:p w14:paraId="27D5E521" w14:textId="77777777" w:rsidR="00E36630" w:rsidRPr="006C4707" w:rsidRDefault="00463897" w:rsidP="00767A23">
      <w:pPr>
        <w:pStyle w:val="Kehatekst"/>
        <w:numPr>
          <w:ilvl w:val="0"/>
          <w:numId w:val="11"/>
        </w:numPr>
        <w:suppressAutoHyphens/>
        <w:ind w:left="284" w:hanging="218"/>
        <w:rPr>
          <w:rFonts w:ascii="Arial" w:hAnsi="Arial" w:cs="Arial"/>
          <w:sz w:val="22"/>
          <w:szCs w:val="22"/>
        </w:rPr>
      </w:pPr>
      <w:r w:rsidRPr="006C4707">
        <w:rPr>
          <w:rFonts w:ascii="Arial" w:hAnsi="Arial" w:cs="Arial"/>
          <w:sz w:val="22"/>
          <w:szCs w:val="22"/>
        </w:rPr>
        <w:t>Jõelähtme</w:t>
      </w:r>
      <w:r w:rsidR="00E36630" w:rsidRPr="006C4707">
        <w:rPr>
          <w:rFonts w:ascii="Arial" w:hAnsi="Arial" w:cs="Arial"/>
          <w:sz w:val="22"/>
          <w:szCs w:val="22"/>
        </w:rPr>
        <w:t xml:space="preserve"> valla jäätmehoolduseeskiri</w:t>
      </w:r>
      <w:r w:rsidR="00C5248C" w:rsidRPr="006C4707">
        <w:rPr>
          <w:rFonts w:ascii="Arial" w:hAnsi="Arial" w:cs="Arial"/>
          <w:sz w:val="22"/>
          <w:szCs w:val="22"/>
        </w:rPr>
        <w:t>;</w:t>
      </w:r>
    </w:p>
    <w:p w14:paraId="53C3FC4D" w14:textId="77777777" w:rsidR="00E36630" w:rsidRPr="006C4707" w:rsidRDefault="00E36630" w:rsidP="00767A23">
      <w:pPr>
        <w:pStyle w:val="Kehatekst"/>
        <w:numPr>
          <w:ilvl w:val="0"/>
          <w:numId w:val="11"/>
        </w:numPr>
        <w:suppressAutoHyphens/>
        <w:ind w:left="284" w:hanging="218"/>
        <w:rPr>
          <w:rFonts w:ascii="Arial" w:hAnsi="Arial" w:cs="Arial"/>
          <w:sz w:val="22"/>
          <w:szCs w:val="22"/>
        </w:rPr>
      </w:pPr>
      <w:r w:rsidRPr="006C4707">
        <w:rPr>
          <w:rFonts w:ascii="Arial" w:hAnsi="Arial" w:cs="Arial"/>
          <w:sz w:val="22"/>
          <w:szCs w:val="22"/>
        </w:rPr>
        <w:t xml:space="preserve">Eesti </w:t>
      </w:r>
      <w:r w:rsidR="00CD37AF" w:rsidRPr="006C4707">
        <w:rPr>
          <w:rFonts w:ascii="Arial" w:hAnsi="Arial" w:cs="Arial"/>
          <w:sz w:val="22"/>
          <w:szCs w:val="22"/>
        </w:rPr>
        <w:t>s</w:t>
      </w:r>
      <w:r w:rsidRPr="006C4707">
        <w:rPr>
          <w:rFonts w:ascii="Arial" w:hAnsi="Arial" w:cs="Arial"/>
          <w:sz w:val="22"/>
          <w:szCs w:val="22"/>
        </w:rPr>
        <w:t>ta</w:t>
      </w:r>
      <w:r w:rsidR="00C5248C" w:rsidRPr="006C4707">
        <w:rPr>
          <w:rFonts w:ascii="Arial" w:hAnsi="Arial" w:cs="Arial"/>
          <w:sz w:val="22"/>
          <w:szCs w:val="22"/>
        </w:rPr>
        <w:t xml:space="preserve">ndard EVS 843:2016 </w:t>
      </w:r>
      <w:r w:rsidR="004F21DC" w:rsidRPr="006C4707">
        <w:rPr>
          <w:rFonts w:ascii="Arial" w:hAnsi="Arial" w:cs="Arial"/>
          <w:sz w:val="22"/>
          <w:szCs w:val="22"/>
        </w:rPr>
        <w:t>„</w:t>
      </w:r>
      <w:r w:rsidR="00C5248C" w:rsidRPr="006C4707">
        <w:rPr>
          <w:rFonts w:ascii="Arial" w:hAnsi="Arial" w:cs="Arial"/>
          <w:sz w:val="22"/>
          <w:szCs w:val="22"/>
        </w:rPr>
        <w:t>Linnatänavad</w:t>
      </w:r>
      <w:r w:rsidR="004F21DC" w:rsidRPr="006C4707">
        <w:rPr>
          <w:rFonts w:ascii="Arial" w:hAnsi="Arial" w:cs="Arial"/>
          <w:sz w:val="22"/>
          <w:szCs w:val="22"/>
        </w:rPr>
        <w:t>”</w:t>
      </w:r>
      <w:r w:rsidR="00C5248C" w:rsidRPr="006C4707">
        <w:rPr>
          <w:rFonts w:ascii="Arial" w:hAnsi="Arial" w:cs="Arial"/>
          <w:sz w:val="22"/>
          <w:szCs w:val="22"/>
        </w:rPr>
        <w:t>;</w:t>
      </w:r>
    </w:p>
    <w:p w14:paraId="20B30398" w14:textId="77777777" w:rsidR="00594D6C" w:rsidRPr="006C4707" w:rsidRDefault="00C1689D" w:rsidP="00767A23">
      <w:pPr>
        <w:pStyle w:val="Kehatekst"/>
        <w:numPr>
          <w:ilvl w:val="0"/>
          <w:numId w:val="11"/>
        </w:numPr>
        <w:suppressAutoHyphens/>
        <w:ind w:left="284" w:hanging="218"/>
        <w:rPr>
          <w:rFonts w:ascii="Arial" w:hAnsi="Arial" w:cs="Arial"/>
          <w:sz w:val="22"/>
          <w:szCs w:val="22"/>
        </w:rPr>
      </w:pPr>
      <w:r w:rsidRPr="006C4707">
        <w:rPr>
          <w:rFonts w:ascii="Arial" w:hAnsi="Arial" w:cs="Arial"/>
          <w:sz w:val="22"/>
          <w:szCs w:val="22"/>
        </w:rPr>
        <w:t xml:space="preserve">siseministri 16. veebruar 2021. a </w:t>
      </w:r>
      <w:r w:rsidR="00594D6C" w:rsidRPr="006C4707">
        <w:rPr>
          <w:rFonts w:ascii="Arial" w:hAnsi="Arial" w:cs="Arial"/>
          <w:sz w:val="22"/>
          <w:szCs w:val="22"/>
        </w:rPr>
        <w:t>määrus nr 17 „Ehitisele esitatavad tuleohutusnõuded</w:t>
      </w:r>
      <w:r w:rsidR="00854468" w:rsidRPr="006C4707">
        <w:rPr>
          <w:rFonts w:ascii="Arial" w:hAnsi="Arial" w:cs="Arial"/>
          <w:sz w:val="22"/>
          <w:szCs w:val="22"/>
        </w:rPr>
        <w:t>”</w:t>
      </w:r>
      <w:r w:rsidRPr="006C4707">
        <w:rPr>
          <w:rFonts w:ascii="Arial" w:hAnsi="Arial" w:cs="Arial"/>
          <w:sz w:val="22"/>
          <w:szCs w:val="22"/>
        </w:rPr>
        <w:t xml:space="preserve">; </w:t>
      </w:r>
    </w:p>
    <w:p w14:paraId="0E9DAE18" w14:textId="77777777" w:rsidR="00C1689D" w:rsidRPr="006C4707" w:rsidRDefault="00C1689D" w:rsidP="00767A23">
      <w:pPr>
        <w:pStyle w:val="Kehatekst"/>
        <w:numPr>
          <w:ilvl w:val="0"/>
          <w:numId w:val="11"/>
        </w:numPr>
        <w:suppressAutoHyphens/>
        <w:ind w:left="284" w:hanging="218"/>
        <w:rPr>
          <w:rFonts w:ascii="Arial" w:hAnsi="Arial" w:cs="Arial"/>
          <w:sz w:val="22"/>
          <w:szCs w:val="22"/>
        </w:rPr>
      </w:pPr>
      <w:r w:rsidRPr="006C4707">
        <w:rPr>
          <w:rFonts w:ascii="Arial" w:hAnsi="Arial" w:cs="Arial"/>
          <w:sz w:val="22"/>
          <w:szCs w:val="22"/>
        </w:rPr>
        <w:t xml:space="preserve">siseministri 18. veebruar 2021. a määrus nr 10 </w:t>
      </w:r>
      <w:r w:rsidR="00854468" w:rsidRPr="006C4707">
        <w:rPr>
          <w:rFonts w:ascii="Arial" w:hAnsi="Arial" w:cs="Arial"/>
          <w:sz w:val="22"/>
          <w:szCs w:val="22"/>
        </w:rPr>
        <w:t>„</w:t>
      </w:r>
      <w:r w:rsidRPr="006C4707">
        <w:rPr>
          <w:rFonts w:ascii="Arial" w:hAnsi="Arial" w:cs="Arial"/>
          <w:sz w:val="22"/>
          <w:szCs w:val="22"/>
        </w:rPr>
        <w:t>Veevõtukoha rajamise, katsetamise, kasutamise, korrashoiu, tähistamise ja teabevahetuse nõuded, tingimused ning kord;</w:t>
      </w:r>
    </w:p>
    <w:p w14:paraId="522C9A52" w14:textId="77777777" w:rsidR="008711E9" w:rsidRPr="006C4707" w:rsidRDefault="008711E9" w:rsidP="00767A23">
      <w:pPr>
        <w:pStyle w:val="Kehatekst"/>
        <w:numPr>
          <w:ilvl w:val="0"/>
          <w:numId w:val="11"/>
        </w:numPr>
        <w:suppressAutoHyphens/>
        <w:ind w:left="284" w:hanging="218"/>
        <w:rPr>
          <w:rFonts w:ascii="Arial" w:hAnsi="Arial" w:cs="Arial"/>
          <w:sz w:val="22"/>
          <w:szCs w:val="22"/>
        </w:rPr>
      </w:pPr>
      <w:r w:rsidRPr="006C4707">
        <w:rPr>
          <w:rFonts w:ascii="Arial" w:hAnsi="Arial" w:cs="Arial"/>
          <w:sz w:val="22"/>
          <w:szCs w:val="22"/>
        </w:rPr>
        <w:t>Iru küla Lõo, Nurme ja Mäe maaüksuste ja lähiala detailplaneering, kehtestatud  Jõelähtme Vallavolikogu 12.09.2006 otsusega nr 106;</w:t>
      </w:r>
    </w:p>
    <w:p w14:paraId="14292032" w14:textId="77777777" w:rsidR="008F4B70" w:rsidRPr="006C4707" w:rsidRDefault="008F4B70" w:rsidP="00767A23">
      <w:pPr>
        <w:pStyle w:val="Kehatekst"/>
        <w:numPr>
          <w:ilvl w:val="0"/>
          <w:numId w:val="11"/>
        </w:numPr>
        <w:suppressAutoHyphens/>
        <w:ind w:left="284" w:hanging="218"/>
        <w:rPr>
          <w:rFonts w:ascii="Arial" w:hAnsi="Arial" w:cs="Arial"/>
          <w:sz w:val="22"/>
          <w:szCs w:val="22"/>
        </w:rPr>
      </w:pPr>
      <w:r w:rsidRPr="006C4707">
        <w:rPr>
          <w:rFonts w:ascii="Arial" w:hAnsi="Arial" w:cs="Arial"/>
          <w:sz w:val="22"/>
          <w:szCs w:val="22"/>
        </w:rPr>
        <w:t>Asum Arhitektid OÜ töö nr 21SL, Lao- ja tootmishoone eelprojekt Saha-Loo tee 10, Iru küla, Jõelähtme vald;</w:t>
      </w:r>
    </w:p>
    <w:p w14:paraId="08C4E0EE" w14:textId="77777777" w:rsidR="00E36630" w:rsidRPr="006C4707" w:rsidRDefault="004F21DC" w:rsidP="00767A23">
      <w:pPr>
        <w:pStyle w:val="Kehatekst"/>
        <w:numPr>
          <w:ilvl w:val="0"/>
          <w:numId w:val="11"/>
        </w:numPr>
        <w:suppressAutoHyphens/>
        <w:ind w:left="284" w:hanging="218"/>
        <w:rPr>
          <w:rFonts w:ascii="Arial" w:hAnsi="Arial" w:cs="Arial"/>
          <w:sz w:val="22"/>
          <w:szCs w:val="22"/>
        </w:rPr>
      </w:pPr>
      <w:r w:rsidRPr="006C4707">
        <w:rPr>
          <w:rFonts w:ascii="Arial" w:hAnsi="Arial" w:cs="Arial"/>
          <w:sz w:val="22"/>
          <w:szCs w:val="22"/>
        </w:rPr>
        <w:t>n</w:t>
      </w:r>
      <w:r w:rsidR="00E36630" w:rsidRPr="006C4707">
        <w:rPr>
          <w:rFonts w:ascii="Arial" w:hAnsi="Arial" w:cs="Arial"/>
          <w:sz w:val="22"/>
          <w:szCs w:val="22"/>
        </w:rPr>
        <w:t>aaberaladel kehtestatud ja koostamisel olevad detailplaneeringud</w:t>
      </w:r>
      <w:r w:rsidR="00C5248C" w:rsidRPr="006C4707">
        <w:rPr>
          <w:rFonts w:ascii="Arial" w:hAnsi="Arial" w:cs="Arial"/>
          <w:sz w:val="22"/>
          <w:szCs w:val="22"/>
        </w:rPr>
        <w:t>;</w:t>
      </w:r>
    </w:p>
    <w:p w14:paraId="03F5B7DF" w14:textId="77777777" w:rsidR="002A5B39" w:rsidRPr="006C4707" w:rsidRDefault="004F21DC" w:rsidP="00767A23">
      <w:pPr>
        <w:pStyle w:val="Kehatekst"/>
        <w:numPr>
          <w:ilvl w:val="0"/>
          <w:numId w:val="11"/>
        </w:numPr>
        <w:suppressAutoHyphens/>
        <w:ind w:left="284" w:hanging="218"/>
        <w:rPr>
          <w:rFonts w:ascii="Arial" w:hAnsi="Arial" w:cs="Arial"/>
          <w:sz w:val="22"/>
          <w:szCs w:val="22"/>
        </w:rPr>
      </w:pPr>
      <w:r w:rsidRPr="006C4707">
        <w:rPr>
          <w:rFonts w:ascii="Arial" w:hAnsi="Arial" w:cs="Arial"/>
          <w:sz w:val="22"/>
          <w:szCs w:val="22"/>
        </w:rPr>
        <w:t>m</w:t>
      </w:r>
      <w:r w:rsidR="00594D6C" w:rsidRPr="006C4707">
        <w:rPr>
          <w:rFonts w:ascii="Arial" w:hAnsi="Arial" w:cs="Arial"/>
          <w:sz w:val="22"/>
          <w:szCs w:val="22"/>
        </w:rPr>
        <w:t>uud õigusaktid, standardid ja projekteerimisnormid.</w:t>
      </w:r>
    </w:p>
    <w:p w14:paraId="049B9C57" w14:textId="77777777" w:rsidR="00D83B59" w:rsidRPr="006C4707" w:rsidRDefault="00D83B59" w:rsidP="00CD37AF">
      <w:pPr>
        <w:spacing w:before="0" w:after="0"/>
        <w:jc w:val="both"/>
        <w:rPr>
          <w:rFonts w:ascii="Arial" w:hAnsi="Arial" w:cs="Arial"/>
        </w:rPr>
      </w:pPr>
    </w:p>
    <w:p w14:paraId="60C95D2A" w14:textId="77777777" w:rsidR="00854468" w:rsidRPr="006C4707" w:rsidRDefault="00854468" w:rsidP="00CD37AF">
      <w:pPr>
        <w:spacing w:before="0" w:after="0"/>
        <w:jc w:val="both"/>
        <w:rPr>
          <w:rFonts w:ascii="Arial" w:hAnsi="Arial" w:cs="Arial"/>
        </w:rPr>
      </w:pPr>
    </w:p>
    <w:p w14:paraId="280810DE" w14:textId="77777777" w:rsidR="00854468" w:rsidRPr="003122A4" w:rsidRDefault="00E81250" w:rsidP="003122A4">
      <w:pPr>
        <w:pStyle w:val="Pealkiri1"/>
        <w:numPr>
          <w:ilvl w:val="0"/>
          <w:numId w:val="2"/>
        </w:numPr>
        <w:tabs>
          <w:tab w:val="left" w:pos="284"/>
        </w:tabs>
        <w:spacing w:before="0"/>
        <w:ind w:left="244" w:hanging="244"/>
        <w:jc w:val="both"/>
        <w:rPr>
          <w:rFonts w:ascii="Arial" w:hAnsi="Arial" w:cs="Arial"/>
          <w:caps/>
          <w:color w:val="auto"/>
          <w:sz w:val="22"/>
          <w:szCs w:val="22"/>
        </w:rPr>
      </w:pPr>
      <w:bookmarkStart w:id="3" w:name="_Toc497647794"/>
      <w:bookmarkStart w:id="4" w:name="_Toc117257265"/>
      <w:r w:rsidRPr="006C4707">
        <w:rPr>
          <w:rFonts w:ascii="Arial" w:hAnsi="Arial" w:cs="Arial"/>
          <w:caps/>
          <w:color w:val="auto"/>
          <w:sz w:val="22"/>
          <w:szCs w:val="22"/>
        </w:rPr>
        <w:t>Planeeringuala lähiümbruse ehituslike ja funktsionaalsete seoste ning keskkonnatingimuste analüüs ning Planeeringu eesmärk</w:t>
      </w:r>
      <w:bookmarkEnd w:id="3"/>
      <w:bookmarkEnd w:id="4"/>
    </w:p>
    <w:p w14:paraId="587BCABF" w14:textId="77777777" w:rsidR="00735721" w:rsidRPr="006C4707" w:rsidRDefault="00E9017D" w:rsidP="00CD37AF">
      <w:pPr>
        <w:autoSpaceDE w:val="0"/>
        <w:autoSpaceDN w:val="0"/>
        <w:adjustRightInd w:val="0"/>
        <w:spacing w:before="0" w:after="0"/>
        <w:jc w:val="both"/>
        <w:rPr>
          <w:rFonts w:ascii="Arial" w:hAnsi="Arial" w:cs="Arial"/>
        </w:rPr>
      </w:pPr>
      <w:r w:rsidRPr="006C4707">
        <w:rPr>
          <w:rFonts w:ascii="Arial" w:hAnsi="Arial" w:cs="Arial"/>
        </w:rPr>
        <w:t>Planeeritav maa-ala pa</w:t>
      </w:r>
      <w:r w:rsidR="006E48D5" w:rsidRPr="006C4707">
        <w:rPr>
          <w:rFonts w:ascii="Arial" w:hAnsi="Arial" w:cs="Arial"/>
        </w:rPr>
        <w:t>ikneb Jõelähtme vallas Iru</w:t>
      </w:r>
      <w:r w:rsidR="00A83579" w:rsidRPr="006C4707">
        <w:rPr>
          <w:rFonts w:ascii="Arial" w:hAnsi="Arial" w:cs="Arial"/>
        </w:rPr>
        <w:t xml:space="preserve"> külas</w:t>
      </w:r>
      <w:r w:rsidR="00735721" w:rsidRPr="006C4707">
        <w:rPr>
          <w:rFonts w:ascii="Arial" w:hAnsi="Arial" w:cs="Arial"/>
        </w:rPr>
        <w:t>.</w:t>
      </w:r>
      <w:r w:rsidR="002C6EDE" w:rsidRPr="006C4707">
        <w:rPr>
          <w:rFonts w:ascii="Arial" w:hAnsi="Arial" w:cs="Arial"/>
        </w:rPr>
        <w:t xml:space="preserve"> </w:t>
      </w:r>
      <w:r w:rsidR="00735721" w:rsidRPr="006C4707">
        <w:rPr>
          <w:rFonts w:ascii="Arial" w:hAnsi="Arial" w:cs="Arial"/>
        </w:rPr>
        <w:t>Iru küla piirneb põhjast piki Vana</w:t>
      </w:r>
      <w:r w:rsidR="00821363" w:rsidRPr="006C4707">
        <w:rPr>
          <w:rFonts w:ascii="Arial" w:hAnsi="Arial" w:cs="Arial"/>
        </w:rPr>
        <w:t>-</w:t>
      </w:r>
      <w:r w:rsidR="00735721" w:rsidRPr="006C4707">
        <w:rPr>
          <w:rFonts w:ascii="Arial" w:hAnsi="Arial" w:cs="Arial"/>
        </w:rPr>
        <w:t>Narva maanteed Viimsi vallaga, idast piki Saha</w:t>
      </w:r>
      <w:r w:rsidR="00854468" w:rsidRPr="006C4707">
        <w:rPr>
          <w:rFonts w:ascii="Arial" w:hAnsi="Arial" w:cs="Arial"/>
        </w:rPr>
        <w:t>-</w:t>
      </w:r>
      <w:r w:rsidR="00735721" w:rsidRPr="006C4707">
        <w:rPr>
          <w:rFonts w:ascii="Arial" w:hAnsi="Arial" w:cs="Arial"/>
        </w:rPr>
        <w:t>Loo teed Maardu linnaga, lõunast Peterburi maanteega ja läänest Tallin</w:t>
      </w:r>
      <w:r w:rsidR="007F5A9B" w:rsidRPr="006C4707">
        <w:rPr>
          <w:rFonts w:ascii="Arial" w:hAnsi="Arial" w:cs="Arial"/>
        </w:rPr>
        <w:t>na linna Lasnamäe linnaosa</w:t>
      </w:r>
      <w:r w:rsidR="00735721" w:rsidRPr="006C4707">
        <w:rPr>
          <w:rFonts w:ascii="Arial" w:hAnsi="Arial" w:cs="Arial"/>
        </w:rPr>
        <w:t>ga.</w:t>
      </w:r>
    </w:p>
    <w:p w14:paraId="201DE0C6" w14:textId="77777777" w:rsidR="001458AF" w:rsidRPr="006C4707" w:rsidRDefault="00BD1E5C" w:rsidP="00CD37AF">
      <w:pPr>
        <w:autoSpaceDE w:val="0"/>
        <w:autoSpaceDN w:val="0"/>
        <w:adjustRightInd w:val="0"/>
        <w:spacing w:before="0" w:after="0"/>
        <w:jc w:val="both"/>
        <w:rPr>
          <w:rFonts w:ascii="Arial" w:hAnsi="Arial" w:cs="Arial"/>
        </w:rPr>
      </w:pPr>
      <w:r w:rsidRPr="006C4707">
        <w:rPr>
          <w:rFonts w:ascii="Arial" w:hAnsi="Arial" w:cs="Arial"/>
        </w:rPr>
        <w:t>Planeeringu</w:t>
      </w:r>
      <w:r w:rsidR="006E48D5" w:rsidRPr="006C4707">
        <w:rPr>
          <w:rFonts w:ascii="Arial" w:hAnsi="Arial" w:cs="Arial"/>
        </w:rPr>
        <w:t>ala jääb Iru</w:t>
      </w:r>
      <w:r w:rsidR="009D12D1" w:rsidRPr="006C4707">
        <w:rPr>
          <w:rFonts w:ascii="Arial" w:hAnsi="Arial" w:cs="Arial"/>
        </w:rPr>
        <w:t xml:space="preserve"> küla</w:t>
      </w:r>
      <w:r w:rsidR="006E48D5" w:rsidRPr="006C4707">
        <w:rPr>
          <w:rFonts w:ascii="Arial" w:hAnsi="Arial" w:cs="Arial"/>
        </w:rPr>
        <w:t xml:space="preserve"> äärealale</w:t>
      </w:r>
      <w:r w:rsidR="00735721" w:rsidRPr="006C4707">
        <w:rPr>
          <w:rFonts w:ascii="Arial" w:hAnsi="Arial" w:cs="Arial"/>
        </w:rPr>
        <w:t>,</w:t>
      </w:r>
      <w:r w:rsidR="002C6EDE" w:rsidRPr="006C4707">
        <w:rPr>
          <w:rFonts w:ascii="Arial" w:hAnsi="Arial" w:cs="Arial"/>
        </w:rPr>
        <w:t xml:space="preserve"> </w:t>
      </w:r>
      <w:r w:rsidR="00735721" w:rsidRPr="006C4707">
        <w:rPr>
          <w:rFonts w:ascii="Arial" w:hAnsi="Arial" w:cs="Arial"/>
        </w:rPr>
        <w:t xml:space="preserve">Tallinna linnast u 500 m kaugusele. </w:t>
      </w:r>
      <w:r w:rsidR="00A364E8" w:rsidRPr="006C4707">
        <w:rPr>
          <w:rFonts w:ascii="Arial" w:hAnsi="Arial" w:cs="Arial"/>
        </w:rPr>
        <w:t>Planeeringuala jääb Saha-Loo tee, Peterburi tee ja Pirita jõe vahelisele alale.</w:t>
      </w:r>
      <w:r w:rsidR="00787A48" w:rsidRPr="006C4707">
        <w:rPr>
          <w:rFonts w:ascii="Arial" w:hAnsi="Arial" w:cs="Arial"/>
        </w:rPr>
        <w:t xml:space="preserve"> </w:t>
      </w:r>
      <w:r w:rsidR="00F55F54" w:rsidRPr="006C4707">
        <w:rPr>
          <w:rFonts w:ascii="Arial" w:hAnsi="Arial" w:cs="Arial"/>
        </w:rPr>
        <w:t>Planeeringualast läände, Peterburi tee ja Vana-Narva maantee vahelisel alal on suured kinnistud tootmishoonetega</w:t>
      </w:r>
      <w:r w:rsidR="00785C0E" w:rsidRPr="006C4707">
        <w:rPr>
          <w:rFonts w:ascii="Arial" w:hAnsi="Arial" w:cs="Arial"/>
        </w:rPr>
        <w:t xml:space="preserve"> (Vana-Narva maantee tööstuspiirkond)</w:t>
      </w:r>
      <w:r w:rsidR="00F55F54" w:rsidRPr="006C4707">
        <w:rPr>
          <w:rFonts w:ascii="Arial" w:hAnsi="Arial" w:cs="Arial"/>
        </w:rPr>
        <w:t xml:space="preserve"> ja planeeringualast idas, teisel pool Pirita jõge 1,5 km kaugusel </w:t>
      </w:r>
      <w:r w:rsidR="0086420E" w:rsidRPr="006C4707">
        <w:rPr>
          <w:rFonts w:ascii="Arial" w:hAnsi="Arial" w:cs="Arial"/>
        </w:rPr>
        <w:t xml:space="preserve">asub Tallinna linna Lasnamäe linnaosa. </w:t>
      </w:r>
    </w:p>
    <w:p w14:paraId="3544C82C" w14:textId="77777777" w:rsidR="00785C0E" w:rsidRPr="006C4707" w:rsidRDefault="00787A48" w:rsidP="00CD37AF">
      <w:pPr>
        <w:autoSpaceDE w:val="0"/>
        <w:autoSpaceDN w:val="0"/>
        <w:adjustRightInd w:val="0"/>
        <w:spacing w:before="0" w:after="0"/>
        <w:jc w:val="both"/>
        <w:rPr>
          <w:rFonts w:ascii="Arial" w:hAnsi="Arial" w:cs="Arial"/>
        </w:rPr>
      </w:pPr>
      <w:r w:rsidRPr="006C4707">
        <w:rPr>
          <w:rFonts w:ascii="Arial" w:hAnsi="Arial" w:cs="Arial"/>
        </w:rPr>
        <w:t>Planeeringuala lähipiirkonnas on tootmis- ja ärimaa sihtotstarbega kinnistud, mis hoonestatud tootmis- ja ärihoonetega.</w:t>
      </w:r>
      <w:r w:rsidR="00785C0E" w:rsidRPr="006C4707">
        <w:rPr>
          <w:rFonts w:ascii="Arial" w:hAnsi="Arial" w:cs="Arial"/>
        </w:rPr>
        <w:t xml:space="preserve"> Ettevõtete peamised tegevused on seotud tootmise, laomajanduse ja logistikaga. Vaadeldaval alal paiknevad Eesti Energia Aktsiaseltsile kuuluv Iru Elektrijaam.</w:t>
      </w:r>
    </w:p>
    <w:p w14:paraId="2AC01B53" w14:textId="77777777" w:rsidR="00A364E8" w:rsidRPr="006C4707" w:rsidRDefault="00785C0E" w:rsidP="00CD37AF">
      <w:pPr>
        <w:autoSpaceDE w:val="0"/>
        <w:autoSpaceDN w:val="0"/>
        <w:adjustRightInd w:val="0"/>
        <w:spacing w:before="0" w:after="0"/>
        <w:jc w:val="both"/>
        <w:rPr>
          <w:rFonts w:ascii="Arial" w:hAnsi="Arial" w:cs="Arial"/>
        </w:rPr>
      </w:pPr>
      <w:r w:rsidRPr="006C4707">
        <w:rPr>
          <w:rFonts w:ascii="Arial" w:hAnsi="Arial" w:cs="Arial"/>
        </w:rPr>
        <w:t>Olemasolevat liikluskorraldust ümbritsevatel teedel ei muudeta.</w:t>
      </w:r>
    </w:p>
    <w:p w14:paraId="26E502BD" w14:textId="77777777" w:rsidR="000F6A01" w:rsidRPr="006C4707" w:rsidRDefault="00735721" w:rsidP="00CD37AF">
      <w:pPr>
        <w:autoSpaceDE w:val="0"/>
        <w:autoSpaceDN w:val="0"/>
        <w:adjustRightInd w:val="0"/>
        <w:spacing w:before="0" w:after="0"/>
        <w:jc w:val="both"/>
        <w:rPr>
          <w:rFonts w:ascii="Arial" w:hAnsi="Arial" w:cs="Arial"/>
        </w:rPr>
      </w:pPr>
      <w:r w:rsidRPr="006C4707">
        <w:rPr>
          <w:rFonts w:ascii="Arial" w:hAnsi="Arial" w:cs="Arial"/>
        </w:rPr>
        <w:t>Suures osas on Iru küla mono</w:t>
      </w:r>
      <w:r w:rsidR="007D59C6" w:rsidRPr="006C4707">
        <w:rPr>
          <w:rFonts w:ascii="Arial" w:hAnsi="Arial" w:cs="Arial"/>
        </w:rPr>
        <w:t>funktsionaalne</w:t>
      </w:r>
      <w:r w:rsidRPr="006C4707">
        <w:rPr>
          <w:rFonts w:ascii="Arial" w:hAnsi="Arial" w:cs="Arial"/>
        </w:rPr>
        <w:t xml:space="preserve">, hoonestatud elamutega. </w:t>
      </w:r>
      <w:r w:rsidR="000F6A01" w:rsidRPr="006C4707">
        <w:rPr>
          <w:rFonts w:ascii="Arial" w:hAnsi="Arial" w:cs="Arial"/>
        </w:rPr>
        <w:t>P</w:t>
      </w:r>
      <w:r w:rsidR="00704C82" w:rsidRPr="006C4707">
        <w:rPr>
          <w:rFonts w:ascii="Arial" w:hAnsi="Arial" w:cs="Arial"/>
        </w:rPr>
        <w:t>laneeringu</w:t>
      </w:r>
      <w:r w:rsidRPr="006C4707">
        <w:rPr>
          <w:rFonts w:ascii="Arial" w:hAnsi="Arial" w:cs="Arial"/>
        </w:rPr>
        <w:t>ala</w:t>
      </w:r>
      <w:r w:rsidR="00A364E8" w:rsidRPr="006C4707">
        <w:rPr>
          <w:rFonts w:ascii="Arial" w:hAnsi="Arial" w:cs="Arial"/>
        </w:rPr>
        <w:t>st loodesse ja põhja jääb</w:t>
      </w:r>
      <w:r w:rsidRPr="006C4707">
        <w:rPr>
          <w:rFonts w:ascii="Arial" w:hAnsi="Arial" w:cs="Arial"/>
        </w:rPr>
        <w:t xml:space="preserve"> </w:t>
      </w:r>
      <w:r w:rsidR="00A364E8" w:rsidRPr="006C4707">
        <w:rPr>
          <w:rFonts w:ascii="Arial" w:hAnsi="Arial" w:cs="Arial"/>
        </w:rPr>
        <w:t xml:space="preserve">elamuala,  mis on </w:t>
      </w:r>
      <w:r w:rsidRPr="006C4707">
        <w:rPr>
          <w:rFonts w:ascii="Arial" w:hAnsi="Arial" w:cs="Arial"/>
        </w:rPr>
        <w:t>hoonestatud ühe kuni kahe korruseliste ühepereelamutega</w:t>
      </w:r>
      <w:r w:rsidR="00F55F54" w:rsidRPr="006C4707">
        <w:rPr>
          <w:rFonts w:ascii="Arial" w:hAnsi="Arial" w:cs="Arial"/>
        </w:rPr>
        <w:t xml:space="preserve">.  </w:t>
      </w:r>
    </w:p>
    <w:p w14:paraId="3AA6E05B" w14:textId="77777777" w:rsidR="00B05D6A" w:rsidRPr="006C4707" w:rsidRDefault="007D59C6" w:rsidP="00CD37AF">
      <w:pPr>
        <w:autoSpaceDE w:val="0"/>
        <w:autoSpaceDN w:val="0"/>
        <w:adjustRightInd w:val="0"/>
        <w:spacing w:before="0" w:after="0"/>
        <w:jc w:val="both"/>
        <w:rPr>
          <w:rFonts w:ascii="Arial" w:hAnsi="Arial" w:cs="Arial"/>
        </w:rPr>
      </w:pPr>
      <w:r w:rsidRPr="006C4707">
        <w:rPr>
          <w:rFonts w:ascii="Arial" w:hAnsi="Arial" w:cs="Arial"/>
        </w:rPr>
        <w:t>Piirkonna hoonestus on väga eriilmeline</w:t>
      </w:r>
      <w:r w:rsidR="002C0B4A" w:rsidRPr="006C4707">
        <w:rPr>
          <w:rFonts w:ascii="Arial" w:hAnsi="Arial" w:cs="Arial"/>
        </w:rPr>
        <w:t xml:space="preserve">. </w:t>
      </w:r>
      <w:r w:rsidR="00B10DCC" w:rsidRPr="006C4707">
        <w:rPr>
          <w:rFonts w:ascii="Arial" w:hAnsi="Arial" w:cs="Arial"/>
        </w:rPr>
        <w:t xml:space="preserve">Lähipiirkonna üksikelamud </w:t>
      </w:r>
      <w:r w:rsidR="00654BD9" w:rsidRPr="006C4707">
        <w:rPr>
          <w:rFonts w:ascii="Arial" w:hAnsi="Arial" w:cs="Arial"/>
        </w:rPr>
        <w:t xml:space="preserve">(üksikud paariselamud) </w:t>
      </w:r>
      <w:r w:rsidR="00B10DCC" w:rsidRPr="006C4707">
        <w:rPr>
          <w:rFonts w:ascii="Arial" w:hAnsi="Arial" w:cs="Arial"/>
        </w:rPr>
        <w:t xml:space="preserve">on 1- kuni 2-korruselised, erinevate kaldkatustega hooned, </w:t>
      </w:r>
      <w:r w:rsidR="00654BD9" w:rsidRPr="006C4707">
        <w:rPr>
          <w:rFonts w:ascii="Arial" w:hAnsi="Arial" w:cs="Arial"/>
        </w:rPr>
        <w:t>domineerivaks välisviimistlusmaterjalideks silikaat-</w:t>
      </w:r>
      <w:r w:rsidR="00B10DCC" w:rsidRPr="006C4707">
        <w:rPr>
          <w:rFonts w:ascii="Arial" w:hAnsi="Arial" w:cs="Arial"/>
        </w:rPr>
        <w:t xml:space="preserve"> telliskivi</w:t>
      </w:r>
      <w:r w:rsidR="00654BD9" w:rsidRPr="006C4707">
        <w:rPr>
          <w:rFonts w:ascii="Arial" w:hAnsi="Arial" w:cs="Arial"/>
        </w:rPr>
        <w:t>, lisaks krohv- ja vähesel määral puit. Lähipiirkonna tootmishooned on valdavalt plekk-kattega viil- või kaarhallid.</w:t>
      </w:r>
    </w:p>
    <w:p w14:paraId="2EF9D8C7" w14:textId="77777777" w:rsidR="00B50FB7" w:rsidRPr="006C4707" w:rsidRDefault="00D575C9" w:rsidP="00CD37AF">
      <w:pPr>
        <w:spacing w:before="0" w:after="0"/>
        <w:jc w:val="both"/>
        <w:rPr>
          <w:rFonts w:ascii="Arial" w:hAnsi="Arial" w:cs="Arial"/>
        </w:rPr>
      </w:pPr>
      <w:r w:rsidRPr="006C4707">
        <w:rPr>
          <w:rFonts w:ascii="Arial" w:hAnsi="Arial" w:cs="Arial"/>
        </w:rPr>
        <w:t>Iru küla lähikonnas asu</w:t>
      </w:r>
      <w:r w:rsidR="00704C82" w:rsidRPr="006C4707">
        <w:rPr>
          <w:rFonts w:ascii="Arial" w:hAnsi="Arial" w:cs="Arial"/>
        </w:rPr>
        <w:t>b looduskaunis Pirita jõe ürgorg</w:t>
      </w:r>
      <w:r w:rsidRPr="006C4707">
        <w:rPr>
          <w:rFonts w:ascii="Arial" w:hAnsi="Arial" w:cs="Arial"/>
        </w:rPr>
        <w:t>, mis jääb planeeringualast u 500</w:t>
      </w:r>
      <w:r w:rsidR="00A53B65" w:rsidRPr="006C4707">
        <w:rPr>
          <w:rFonts w:ascii="Arial" w:hAnsi="Arial" w:cs="Arial"/>
        </w:rPr>
        <w:t xml:space="preserve"> </w:t>
      </w:r>
      <w:r w:rsidRPr="006C4707">
        <w:rPr>
          <w:rFonts w:ascii="Arial" w:hAnsi="Arial" w:cs="Arial"/>
        </w:rPr>
        <w:t>m kaugusele. Pirita jõeääres on supluskohad vajalike rajatistega, istumiskohad ja korrastatud puhkeala külaelanike (</w:t>
      </w:r>
      <w:r w:rsidR="00A56342" w:rsidRPr="006C4707">
        <w:rPr>
          <w:rFonts w:ascii="Arial" w:hAnsi="Arial" w:cs="Arial"/>
        </w:rPr>
        <w:t>tenniseväljak, erinevad laste mänguväljakud</w:t>
      </w:r>
      <w:r w:rsidRPr="006C4707">
        <w:rPr>
          <w:rFonts w:ascii="Arial" w:hAnsi="Arial" w:cs="Arial"/>
        </w:rPr>
        <w:t>).</w:t>
      </w:r>
    </w:p>
    <w:p w14:paraId="41FE1C57" w14:textId="77777777" w:rsidR="00F02D56" w:rsidRPr="006C4707" w:rsidRDefault="008F4BAB" w:rsidP="00CD37AF">
      <w:pPr>
        <w:autoSpaceDE w:val="0"/>
        <w:autoSpaceDN w:val="0"/>
        <w:adjustRightInd w:val="0"/>
        <w:spacing w:before="0" w:after="0"/>
        <w:jc w:val="both"/>
        <w:rPr>
          <w:rFonts w:ascii="Arial" w:hAnsi="Arial" w:cs="Arial"/>
        </w:rPr>
      </w:pPr>
      <w:r w:rsidRPr="006C4707">
        <w:rPr>
          <w:rFonts w:ascii="Arial" w:hAnsi="Arial" w:cs="Arial"/>
        </w:rPr>
        <w:t>Planeeritavale alale on hea juurdepää</w:t>
      </w:r>
      <w:r w:rsidR="00933334" w:rsidRPr="006C4707">
        <w:rPr>
          <w:rFonts w:ascii="Arial" w:hAnsi="Arial" w:cs="Arial"/>
        </w:rPr>
        <w:t>s. P</w:t>
      </w:r>
      <w:r w:rsidR="00A53B65" w:rsidRPr="006C4707">
        <w:rPr>
          <w:rFonts w:ascii="Arial" w:hAnsi="Arial" w:cs="Arial"/>
        </w:rPr>
        <w:t>laneeringuala</w:t>
      </w:r>
      <w:r w:rsidR="00933334" w:rsidRPr="006C4707">
        <w:rPr>
          <w:rFonts w:ascii="Arial" w:hAnsi="Arial" w:cs="Arial"/>
        </w:rPr>
        <w:t xml:space="preserve"> piirneb </w:t>
      </w:r>
      <w:r w:rsidR="00DD48C1" w:rsidRPr="006C4707">
        <w:rPr>
          <w:rFonts w:ascii="Arial" w:hAnsi="Arial" w:cs="Arial"/>
        </w:rPr>
        <w:t>läänes Saha-Loo teega</w:t>
      </w:r>
      <w:r w:rsidR="003B2E0E" w:rsidRPr="006C4707">
        <w:rPr>
          <w:rFonts w:ascii="Arial" w:hAnsi="Arial" w:cs="Arial"/>
        </w:rPr>
        <w:t xml:space="preserve">. Riigi </w:t>
      </w:r>
      <w:r w:rsidRPr="006C4707">
        <w:rPr>
          <w:rFonts w:ascii="Arial" w:hAnsi="Arial" w:cs="Arial"/>
        </w:rPr>
        <w:t xml:space="preserve">põhimaantee </w:t>
      </w:r>
      <w:r w:rsidR="003B2E0E" w:rsidRPr="006C4707">
        <w:rPr>
          <w:rFonts w:ascii="Arial" w:hAnsi="Arial" w:cs="Arial"/>
        </w:rPr>
        <w:t>1</w:t>
      </w:r>
      <w:r w:rsidR="001E0614" w:rsidRPr="006C4707">
        <w:rPr>
          <w:rFonts w:ascii="Arial" w:hAnsi="Arial" w:cs="Arial"/>
        </w:rPr>
        <w:t xml:space="preserve"> Tallinna</w:t>
      </w:r>
      <w:r w:rsidR="003B2E0E" w:rsidRPr="006C4707">
        <w:rPr>
          <w:rFonts w:ascii="Arial" w:hAnsi="Arial" w:cs="Arial"/>
        </w:rPr>
        <w:t xml:space="preserve">-Narva </w:t>
      </w:r>
      <w:r w:rsidRPr="006C4707">
        <w:rPr>
          <w:rFonts w:ascii="Arial" w:hAnsi="Arial" w:cs="Arial"/>
        </w:rPr>
        <w:t>tee</w:t>
      </w:r>
      <w:r w:rsidR="00F55F54" w:rsidRPr="006C4707">
        <w:rPr>
          <w:rFonts w:ascii="Arial" w:hAnsi="Arial" w:cs="Arial"/>
        </w:rPr>
        <w:t xml:space="preserve"> (Peterburi tee) jääb 0</w:t>
      </w:r>
      <w:r w:rsidR="001E0614" w:rsidRPr="006C4707">
        <w:rPr>
          <w:rFonts w:ascii="Arial" w:hAnsi="Arial" w:cs="Arial"/>
        </w:rPr>
        <w:t>,5</w:t>
      </w:r>
      <w:r w:rsidRPr="006C4707">
        <w:rPr>
          <w:rFonts w:ascii="Arial" w:hAnsi="Arial" w:cs="Arial"/>
        </w:rPr>
        <w:t xml:space="preserve"> km kaugusele. Seega käsitletaval alal on hea ühendus</w:t>
      </w:r>
      <w:r w:rsidR="00E651E2">
        <w:rPr>
          <w:rFonts w:ascii="Arial" w:hAnsi="Arial" w:cs="Arial"/>
        </w:rPr>
        <w:t xml:space="preserve"> </w:t>
      </w:r>
      <w:r w:rsidR="00D06AEB">
        <w:rPr>
          <w:rFonts w:ascii="Arial" w:hAnsi="Arial" w:cs="Arial"/>
        </w:rPr>
        <w:t>naaberaladega</w:t>
      </w:r>
      <w:r w:rsidRPr="006C4707">
        <w:rPr>
          <w:rFonts w:ascii="Arial" w:hAnsi="Arial" w:cs="Arial"/>
        </w:rPr>
        <w:t xml:space="preserve"> ja ka</w:t>
      </w:r>
      <w:r w:rsidR="002C6EDE" w:rsidRPr="006C4707">
        <w:rPr>
          <w:rFonts w:ascii="Arial" w:hAnsi="Arial" w:cs="Arial"/>
        </w:rPr>
        <w:t xml:space="preserve"> </w:t>
      </w:r>
      <w:r w:rsidRPr="006C4707">
        <w:rPr>
          <w:rFonts w:ascii="Arial" w:hAnsi="Arial" w:cs="Arial"/>
        </w:rPr>
        <w:t>Tallinna linnaga.</w:t>
      </w:r>
    </w:p>
    <w:p w14:paraId="4C920B79" w14:textId="77777777" w:rsidR="002F43C8" w:rsidRPr="006C4707" w:rsidRDefault="008F4BAB" w:rsidP="00CD37AF">
      <w:pPr>
        <w:autoSpaceDE w:val="0"/>
        <w:autoSpaceDN w:val="0"/>
        <w:adjustRightInd w:val="0"/>
        <w:spacing w:before="0" w:after="0"/>
        <w:jc w:val="both"/>
        <w:rPr>
          <w:rFonts w:ascii="Arial" w:hAnsi="Arial" w:cs="Arial"/>
        </w:rPr>
      </w:pPr>
      <w:r w:rsidRPr="006C4707">
        <w:rPr>
          <w:rFonts w:ascii="Arial" w:hAnsi="Arial" w:cs="Arial"/>
        </w:rPr>
        <w:t>Lähimad b</w:t>
      </w:r>
      <w:r w:rsidR="00C41EA0" w:rsidRPr="006C4707">
        <w:rPr>
          <w:rFonts w:ascii="Arial" w:hAnsi="Arial" w:cs="Arial"/>
        </w:rPr>
        <w:t>ussipeatused asuvad planeeringu</w:t>
      </w:r>
      <w:r w:rsidRPr="006C4707">
        <w:rPr>
          <w:rFonts w:ascii="Arial" w:hAnsi="Arial" w:cs="Arial"/>
        </w:rPr>
        <w:t>ala</w:t>
      </w:r>
      <w:r w:rsidR="002F43C8" w:rsidRPr="006C4707">
        <w:rPr>
          <w:rFonts w:ascii="Arial" w:hAnsi="Arial" w:cs="Arial"/>
        </w:rPr>
        <w:t xml:space="preserve"> </w:t>
      </w:r>
      <w:r w:rsidR="00D06AEB">
        <w:rPr>
          <w:rFonts w:ascii="Arial" w:hAnsi="Arial" w:cs="Arial"/>
        </w:rPr>
        <w:t>läheduses</w:t>
      </w:r>
      <w:r w:rsidR="002F43C8" w:rsidRPr="006C4707">
        <w:rPr>
          <w:rFonts w:ascii="Arial" w:hAnsi="Arial" w:cs="Arial"/>
        </w:rPr>
        <w:t xml:space="preserve">, Saha-Loo teel ning </w:t>
      </w:r>
      <w:r w:rsidR="00F84F7C" w:rsidRPr="006C4707">
        <w:rPr>
          <w:rFonts w:ascii="Arial" w:hAnsi="Arial" w:cs="Arial"/>
        </w:rPr>
        <w:t>Põllu tee ja Ämma põik ristumisel</w:t>
      </w:r>
      <w:r w:rsidR="002F43C8" w:rsidRPr="006C4707">
        <w:rPr>
          <w:rFonts w:ascii="Arial" w:hAnsi="Arial" w:cs="Arial"/>
        </w:rPr>
        <w:t>.</w:t>
      </w:r>
      <w:r w:rsidR="00F84F7C" w:rsidRPr="006C4707">
        <w:rPr>
          <w:rFonts w:ascii="Arial" w:hAnsi="Arial" w:cs="Arial"/>
        </w:rPr>
        <w:t xml:space="preserve"> </w:t>
      </w:r>
    </w:p>
    <w:p w14:paraId="19CF00F1" w14:textId="77777777" w:rsidR="00EF51C7" w:rsidRPr="006C4707" w:rsidRDefault="008F4BAB" w:rsidP="00CD37AF">
      <w:pPr>
        <w:autoSpaceDE w:val="0"/>
        <w:autoSpaceDN w:val="0"/>
        <w:adjustRightInd w:val="0"/>
        <w:spacing w:before="0" w:after="0"/>
        <w:jc w:val="both"/>
        <w:rPr>
          <w:rFonts w:ascii="Arial" w:hAnsi="Arial" w:cs="Arial"/>
        </w:rPr>
      </w:pPr>
      <w:r w:rsidRPr="006C4707">
        <w:rPr>
          <w:rFonts w:ascii="Arial" w:hAnsi="Arial" w:cs="Arial"/>
        </w:rPr>
        <w:t>Lähimad äri-, teenindus- ning sotsiaalkeskused paiknevad</w:t>
      </w:r>
      <w:r w:rsidR="0065165A" w:rsidRPr="006C4707">
        <w:rPr>
          <w:rFonts w:ascii="Arial" w:hAnsi="Arial" w:cs="Arial"/>
        </w:rPr>
        <w:t xml:space="preserve"> Loo alevis, kuid enamus Tallinna</w:t>
      </w:r>
      <w:r w:rsidR="002F43C8" w:rsidRPr="006C4707">
        <w:rPr>
          <w:rFonts w:ascii="Arial" w:hAnsi="Arial" w:cs="Arial"/>
        </w:rPr>
        <w:t xml:space="preserve"> linna</w:t>
      </w:r>
      <w:r w:rsidR="0065165A" w:rsidRPr="006C4707">
        <w:rPr>
          <w:rFonts w:ascii="Arial" w:hAnsi="Arial" w:cs="Arial"/>
        </w:rPr>
        <w:t>s</w:t>
      </w:r>
      <w:r w:rsidR="005239E8" w:rsidRPr="006C4707">
        <w:rPr>
          <w:rFonts w:ascii="Arial" w:hAnsi="Arial" w:cs="Arial"/>
        </w:rPr>
        <w:t>.</w:t>
      </w:r>
    </w:p>
    <w:p w14:paraId="3563EB2D" w14:textId="77777777" w:rsidR="00E9017D" w:rsidRPr="006C4707" w:rsidRDefault="00E9017D" w:rsidP="00CD37AF">
      <w:pPr>
        <w:spacing w:before="0" w:after="0"/>
        <w:jc w:val="both"/>
        <w:rPr>
          <w:rFonts w:ascii="Arial" w:hAnsi="Arial" w:cs="Arial"/>
        </w:rPr>
      </w:pPr>
      <w:r w:rsidRPr="006C4707">
        <w:rPr>
          <w:rFonts w:ascii="Arial" w:hAnsi="Arial" w:cs="Arial"/>
        </w:rPr>
        <w:lastRenderedPageBreak/>
        <w:t>Planeeringuala asub logistiliselt soodsalt, on olemas hea juurdepääs ning ühendus valla teiste pii</w:t>
      </w:r>
      <w:r w:rsidR="00C17184" w:rsidRPr="006C4707">
        <w:rPr>
          <w:rFonts w:ascii="Arial" w:hAnsi="Arial" w:cs="Arial"/>
        </w:rPr>
        <w:t>rkondadega ja Tallinna linnaga.</w:t>
      </w:r>
    </w:p>
    <w:p w14:paraId="5541FE14" w14:textId="77777777" w:rsidR="00E81250" w:rsidRPr="006C4707" w:rsidRDefault="00E9017D" w:rsidP="00CD37AF">
      <w:pPr>
        <w:spacing w:before="0" w:after="0"/>
        <w:jc w:val="both"/>
        <w:rPr>
          <w:rFonts w:ascii="Arial" w:hAnsi="Arial" w:cs="Arial"/>
        </w:rPr>
      </w:pPr>
      <w:r w:rsidRPr="006C4707">
        <w:rPr>
          <w:rFonts w:ascii="Arial" w:hAnsi="Arial" w:cs="Arial"/>
        </w:rPr>
        <w:t>Järeldused kontaktvööndi analüüsist on</w:t>
      </w:r>
      <w:r w:rsidR="007B1BAC" w:rsidRPr="006C4707">
        <w:rPr>
          <w:rFonts w:ascii="Arial" w:hAnsi="Arial" w:cs="Arial"/>
        </w:rPr>
        <w:t>,</w:t>
      </w:r>
      <w:r w:rsidRPr="006C4707">
        <w:rPr>
          <w:rFonts w:ascii="Arial" w:hAnsi="Arial" w:cs="Arial"/>
        </w:rPr>
        <w:t xml:space="preserve"> et kavandatav tegevus ei ole vastuolus olemasoleva keskkonnaga.</w:t>
      </w:r>
    </w:p>
    <w:p w14:paraId="5FBD3236" w14:textId="77777777" w:rsidR="00B46490" w:rsidRPr="006C4707" w:rsidRDefault="00B46490" w:rsidP="00CD37AF">
      <w:pPr>
        <w:spacing w:before="0" w:after="0"/>
        <w:jc w:val="both"/>
        <w:rPr>
          <w:rFonts w:ascii="Arial" w:hAnsi="Arial" w:cs="Arial"/>
        </w:rPr>
      </w:pPr>
    </w:p>
    <w:p w14:paraId="783C1F80" w14:textId="77777777" w:rsidR="00497789" w:rsidRPr="006C4707" w:rsidRDefault="00497789" w:rsidP="00767A23">
      <w:pPr>
        <w:pStyle w:val="Pealkiri2"/>
        <w:numPr>
          <w:ilvl w:val="1"/>
          <w:numId w:val="8"/>
        </w:numPr>
        <w:jc w:val="both"/>
        <w:rPr>
          <w:rFonts w:cs="Arial"/>
          <w:szCs w:val="22"/>
        </w:rPr>
      </w:pPr>
      <w:bookmarkStart w:id="5" w:name="_Toc53477225"/>
      <w:bookmarkStart w:id="6" w:name="_Toc63956519"/>
      <w:bookmarkStart w:id="7" w:name="_Toc117257266"/>
      <w:bookmarkStart w:id="8" w:name="_Toc511123766"/>
      <w:bookmarkStart w:id="9" w:name="_Toc511221032"/>
      <w:r w:rsidRPr="006C4707">
        <w:rPr>
          <w:rFonts w:cs="Arial"/>
          <w:szCs w:val="22"/>
        </w:rPr>
        <w:t>Vastavus Jõelähtme valla üldplaneeringule</w:t>
      </w:r>
      <w:bookmarkEnd w:id="5"/>
      <w:bookmarkEnd w:id="6"/>
      <w:bookmarkEnd w:id="7"/>
    </w:p>
    <w:p w14:paraId="35916231" w14:textId="77777777" w:rsidR="00752B8F" w:rsidRPr="006C4707" w:rsidRDefault="00752B8F" w:rsidP="00CD37AF">
      <w:pPr>
        <w:spacing w:before="0" w:after="0"/>
        <w:jc w:val="both"/>
        <w:rPr>
          <w:rFonts w:ascii="Arial" w:hAnsi="Arial" w:cs="Arial"/>
        </w:rPr>
      </w:pPr>
    </w:p>
    <w:p w14:paraId="2570D2D6" w14:textId="77777777" w:rsidR="00BA0ED0" w:rsidRPr="006C4707" w:rsidRDefault="00497789" w:rsidP="00CD37AF">
      <w:pPr>
        <w:spacing w:before="0" w:after="0"/>
        <w:rPr>
          <w:rFonts w:ascii="Arial" w:hAnsi="Arial" w:cs="Arial"/>
          <w:b/>
        </w:rPr>
      </w:pPr>
      <w:r w:rsidRPr="006C4707">
        <w:rPr>
          <w:rFonts w:ascii="Arial" w:hAnsi="Arial" w:cs="Arial"/>
          <w:b/>
        </w:rPr>
        <w:t>Väljavõte kehtivast Jõelähtme valla üldplaneeringu maakasutu</w:t>
      </w:r>
      <w:r w:rsidR="00BA0ED0" w:rsidRPr="006C4707">
        <w:rPr>
          <w:rFonts w:ascii="Arial" w:hAnsi="Arial" w:cs="Arial"/>
          <w:b/>
        </w:rPr>
        <w:t>se plaanist.</w:t>
      </w:r>
    </w:p>
    <w:p w14:paraId="745517D5" w14:textId="77777777" w:rsidR="00370A37" w:rsidRDefault="00000000" w:rsidP="00CD37AF">
      <w:pPr>
        <w:spacing w:before="0" w:after="0"/>
        <w:rPr>
          <w:rFonts w:ascii="Arial" w:hAnsi="Arial" w:cs="Arial"/>
        </w:rPr>
      </w:pPr>
      <w:r>
        <w:rPr>
          <w:rFonts w:ascii="Arial" w:hAnsi="Arial" w:cs="Arial"/>
          <w:lang w:eastAsia="et-EE"/>
        </w:rPr>
        <w:pict w14:anchorId="29FC491B">
          <v:shapetype id="_x0000_t202" coordsize="21600,21600" o:spt="202" path="m,l,21600r21600,l21600,xe">
            <v:stroke joinstyle="miter"/>
            <v:path gradientshapeok="t" o:connecttype="rect"/>
          </v:shapetype>
          <v:shape id="_x0000_s2085" type="#_x0000_t202" style="position:absolute;margin-left:129pt;margin-top:34.05pt;width:111pt;height:25.5pt;z-index:251665408">
            <v:textbox style="mso-next-textbox:#_x0000_s2085">
              <w:txbxContent>
                <w:p w14:paraId="683CD42A" w14:textId="77777777" w:rsidR="00C944F6" w:rsidRPr="00D044C6" w:rsidRDefault="00C944F6" w:rsidP="00F02D56">
                  <w:pPr>
                    <w:spacing w:before="0"/>
                    <w:rPr>
                      <w:sz w:val="28"/>
                      <w:szCs w:val="28"/>
                    </w:rPr>
                  </w:pPr>
                  <w:r>
                    <w:rPr>
                      <w:sz w:val="28"/>
                      <w:szCs w:val="28"/>
                    </w:rPr>
                    <w:t>Saha-Loo tee 10</w:t>
                  </w:r>
                </w:p>
              </w:txbxContent>
            </v:textbox>
          </v:shape>
        </w:pict>
      </w:r>
      <w:r w:rsidR="00F02D56" w:rsidRPr="006C4707">
        <w:rPr>
          <w:rFonts w:ascii="Arial" w:hAnsi="Arial" w:cs="Arial"/>
          <w:noProof/>
          <w:lang w:eastAsia="et-EE"/>
        </w:rPr>
        <w:drawing>
          <wp:inline distT="0" distB="0" distL="0" distR="0" wp14:anchorId="4E8D6D0B" wp14:editId="229D2FD7">
            <wp:extent cx="3438525" cy="2647950"/>
            <wp:effectExtent l="19050" t="0" r="9525" b="0"/>
            <wp:docPr id="4" name="Pil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3438525" cy="2647950"/>
                    </a:xfrm>
                    <a:prstGeom prst="rect">
                      <a:avLst/>
                    </a:prstGeom>
                    <a:noFill/>
                    <a:ln w="9525">
                      <a:noFill/>
                      <a:miter lim="800000"/>
                      <a:headEnd/>
                      <a:tailEnd/>
                    </a:ln>
                  </pic:spPr>
                </pic:pic>
              </a:graphicData>
            </a:graphic>
          </wp:inline>
        </w:drawing>
      </w:r>
    </w:p>
    <w:p w14:paraId="7F803A24" w14:textId="77777777" w:rsidR="00D46C1A" w:rsidRDefault="00D46C1A" w:rsidP="00CD37AF">
      <w:pPr>
        <w:spacing w:before="0" w:after="0"/>
        <w:rPr>
          <w:rFonts w:ascii="Arial" w:hAnsi="Arial" w:cs="Arial"/>
        </w:rPr>
      </w:pPr>
    </w:p>
    <w:p w14:paraId="75436957" w14:textId="77777777" w:rsidR="00752B8F" w:rsidRDefault="00752B8F" w:rsidP="00752B8F">
      <w:pPr>
        <w:spacing w:before="0" w:after="0"/>
        <w:jc w:val="both"/>
        <w:rPr>
          <w:rFonts w:ascii="Arial" w:hAnsi="Arial" w:cs="Arial"/>
        </w:rPr>
      </w:pPr>
      <w:r>
        <w:rPr>
          <w:rFonts w:ascii="Arial" w:hAnsi="Arial" w:cs="Arial"/>
        </w:rPr>
        <w:t>Kehtiva üldplaneeringu (kehtestatud Jõelähtme Vallavolikogu 29.04.2003 otsusega nr 40, edaspidi üldplaneering) kohaselt asub planeeritav ala Iru küla tiheasustusalal, tootmis- ja äriotstarbega alal. Detailplaneering on kehtiva üldplaneeringu kohane.</w:t>
      </w:r>
    </w:p>
    <w:p w14:paraId="362D2EF5" w14:textId="77777777" w:rsidR="00752B8F" w:rsidRDefault="00752B8F" w:rsidP="00752B8F">
      <w:pPr>
        <w:spacing w:before="0" w:after="0"/>
        <w:jc w:val="both"/>
        <w:rPr>
          <w:rFonts w:ascii="Arial" w:hAnsi="Arial" w:cs="Arial"/>
        </w:rPr>
      </w:pPr>
      <w:r>
        <w:rPr>
          <w:rFonts w:ascii="Arial" w:hAnsi="Arial" w:cs="Arial"/>
        </w:rPr>
        <w:t>Planeeringuala lähipiirkonnas on tootmis- ja ärimaa sihtotstarbega kinnistud, mis on hoonestatud tootmis- ja ärihoonetega. Ettevõtete peamised tegevused on seotud tootmise, laomajanduse ja logistikaga. Eelnevast tulenevalt on kavandatav tegevus kooskõlas ka piirkondliku hoonestuslaadiga.</w:t>
      </w:r>
    </w:p>
    <w:p w14:paraId="7E6F4CAF" w14:textId="77777777" w:rsidR="00752B8F" w:rsidRPr="006C4707" w:rsidRDefault="00752B8F" w:rsidP="00752B8F">
      <w:pPr>
        <w:spacing w:before="0" w:after="0"/>
        <w:jc w:val="both"/>
        <w:rPr>
          <w:rFonts w:ascii="Arial" w:hAnsi="Arial" w:cs="Arial"/>
        </w:rPr>
      </w:pPr>
    </w:p>
    <w:p w14:paraId="0EDDD40E" w14:textId="77777777" w:rsidR="00370A37" w:rsidRPr="006C4707" w:rsidRDefault="00370A37" w:rsidP="00CD37AF">
      <w:pPr>
        <w:pStyle w:val="Pealkiri2"/>
        <w:jc w:val="both"/>
        <w:rPr>
          <w:rFonts w:cs="Arial"/>
          <w:szCs w:val="22"/>
        </w:rPr>
      </w:pPr>
    </w:p>
    <w:p w14:paraId="6F1CE7F0" w14:textId="77777777" w:rsidR="00C944F6" w:rsidRPr="00752B8F" w:rsidRDefault="006E48D5" w:rsidP="003122A4">
      <w:pPr>
        <w:pStyle w:val="Pealkiri2"/>
        <w:numPr>
          <w:ilvl w:val="1"/>
          <w:numId w:val="19"/>
        </w:numPr>
        <w:jc w:val="both"/>
        <w:rPr>
          <w:rFonts w:cs="Arial"/>
          <w:szCs w:val="22"/>
        </w:rPr>
      </w:pPr>
      <w:bookmarkStart w:id="10" w:name="_Toc117257267"/>
      <w:r w:rsidRPr="006C4707">
        <w:rPr>
          <w:rFonts w:cs="Arial"/>
          <w:szCs w:val="22"/>
        </w:rPr>
        <w:t>Vastavus Jõelähtme</w:t>
      </w:r>
      <w:r w:rsidR="00387955" w:rsidRPr="006C4707">
        <w:rPr>
          <w:rFonts w:cs="Arial"/>
          <w:szCs w:val="22"/>
        </w:rPr>
        <w:t xml:space="preserve"> valla</w:t>
      </w:r>
      <w:r w:rsidR="00315B73" w:rsidRPr="006C4707">
        <w:rPr>
          <w:rFonts w:cs="Arial"/>
          <w:szCs w:val="22"/>
        </w:rPr>
        <w:t xml:space="preserve"> </w:t>
      </w:r>
      <w:r w:rsidR="006A753C" w:rsidRPr="006C4707">
        <w:rPr>
          <w:rFonts w:cs="Arial"/>
          <w:szCs w:val="22"/>
        </w:rPr>
        <w:t xml:space="preserve">koostatava </w:t>
      </w:r>
      <w:r w:rsidR="00387955" w:rsidRPr="006C4707">
        <w:rPr>
          <w:rFonts w:cs="Arial"/>
          <w:szCs w:val="22"/>
        </w:rPr>
        <w:t>üldplaneeringule</w:t>
      </w:r>
      <w:bookmarkStart w:id="11" w:name="_Hlk113894317"/>
      <w:bookmarkEnd w:id="8"/>
      <w:bookmarkEnd w:id="9"/>
      <w:bookmarkEnd w:id="10"/>
    </w:p>
    <w:bookmarkEnd w:id="11"/>
    <w:p w14:paraId="42FACDA3" w14:textId="77777777" w:rsidR="0095073C" w:rsidRPr="006C4707" w:rsidRDefault="0095073C" w:rsidP="00CD37AF">
      <w:pPr>
        <w:spacing w:before="0" w:after="0"/>
        <w:jc w:val="both"/>
        <w:rPr>
          <w:rFonts w:ascii="Arial" w:hAnsi="Arial" w:cs="Arial"/>
        </w:rPr>
      </w:pPr>
    </w:p>
    <w:p w14:paraId="2AAFABFA" w14:textId="77777777" w:rsidR="00B85E0C" w:rsidRPr="006C4707" w:rsidRDefault="006E48D5" w:rsidP="00CD37AF">
      <w:pPr>
        <w:spacing w:before="0" w:after="0"/>
        <w:jc w:val="both"/>
        <w:rPr>
          <w:rFonts w:ascii="Arial" w:hAnsi="Arial" w:cs="Arial"/>
          <w:b/>
        </w:rPr>
      </w:pPr>
      <w:r w:rsidRPr="006C4707">
        <w:rPr>
          <w:rFonts w:ascii="Arial" w:hAnsi="Arial" w:cs="Arial"/>
          <w:b/>
        </w:rPr>
        <w:t>Väljavõte kehtivast Jõelähtme</w:t>
      </w:r>
      <w:r w:rsidR="00B85E0C" w:rsidRPr="006C4707">
        <w:rPr>
          <w:rFonts w:ascii="Arial" w:hAnsi="Arial" w:cs="Arial"/>
          <w:b/>
        </w:rPr>
        <w:t xml:space="preserve"> valla üldplaneeringu maakasutuse plaanist</w:t>
      </w:r>
      <w:r w:rsidR="00E76C9A" w:rsidRPr="006C4707">
        <w:rPr>
          <w:rFonts w:ascii="Arial" w:hAnsi="Arial" w:cs="Arial"/>
          <w:b/>
        </w:rPr>
        <w:t>.</w:t>
      </w:r>
    </w:p>
    <w:p w14:paraId="30654D6B" w14:textId="77777777" w:rsidR="006E48D5" w:rsidRPr="006C4707" w:rsidRDefault="00000000" w:rsidP="00CD37AF">
      <w:pPr>
        <w:spacing w:before="0" w:after="0"/>
        <w:jc w:val="both"/>
        <w:rPr>
          <w:rFonts w:ascii="Arial" w:hAnsi="Arial" w:cs="Arial"/>
          <w:b/>
        </w:rPr>
      </w:pPr>
      <w:r>
        <w:rPr>
          <w:rFonts w:ascii="Arial" w:hAnsi="Arial" w:cs="Arial"/>
          <w:b/>
          <w:lang w:eastAsia="et-EE"/>
        </w:rPr>
        <w:pict w14:anchorId="034113B7">
          <v:shape id="_x0000_s2083" type="#_x0000_t202" style="position:absolute;left:0;text-align:left;margin-left:294.75pt;margin-top:75.95pt;width:111pt;height:25.5pt;z-index:251664384">
            <v:textbox style="mso-next-textbox:#_x0000_s2083">
              <w:txbxContent>
                <w:p w14:paraId="35BAEAE4" w14:textId="77777777" w:rsidR="00C944F6" w:rsidRPr="00D044C6" w:rsidRDefault="00C944F6" w:rsidP="00D044C6">
                  <w:pPr>
                    <w:spacing w:before="0"/>
                    <w:rPr>
                      <w:sz w:val="28"/>
                      <w:szCs w:val="28"/>
                    </w:rPr>
                  </w:pPr>
                  <w:r>
                    <w:rPr>
                      <w:sz w:val="28"/>
                      <w:szCs w:val="28"/>
                    </w:rPr>
                    <w:t>Saha-Loo tee 10</w:t>
                  </w:r>
                </w:p>
              </w:txbxContent>
            </v:textbox>
          </v:shape>
        </w:pict>
      </w:r>
      <w:r w:rsidR="001458AF" w:rsidRPr="006C4707">
        <w:rPr>
          <w:rFonts w:ascii="Arial" w:hAnsi="Arial" w:cs="Arial"/>
          <w:b/>
          <w:noProof/>
          <w:lang w:eastAsia="et-EE"/>
        </w:rPr>
        <w:drawing>
          <wp:inline distT="0" distB="0" distL="0" distR="0" wp14:anchorId="729E0754" wp14:editId="338C1608">
            <wp:extent cx="4819650" cy="2795253"/>
            <wp:effectExtent l="19050" t="0" r="0" b="0"/>
            <wp:docPr id="3"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4819650" cy="2795253"/>
                    </a:xfrm>
                    <a:prstGeom prst="rect">
                      <a:avLst/>
                    </a:prstGeom>
                    <a:noFill/>
                    <a:ln w="9525">
                      <a:noFill/>
                      <a:miter lim="800000"/>
                      <a:headEnd/>
                      <a:tailEnd/>
                    </a:ln>
                  </pic:spPr>
                </pic:pic>
              </a:graphicData>
            </a:graphic>
          </wp:inline>
        </w:drawing>
      </w:r>
    </w:p>
    <w:p w14:paraId="3957D32B" w14:textId="77777777" w:rsidR="00D74898" w:rsidRDefault="00D74898" w:rsidP="00CD37AF">
      <w:pPr>
        <w:spacing w:before="0" w:after="0"/>
        <w:jc w:val="both"/>
        <w:rPr>
          <w:rFonts w:ascii="Arial" w:hAnsi="Arial" w:cs="Arial"/>
          <w:b/>
          <w:bCs/>
          <w:lang w:eastAsia="et-EE"/>
        </w:rPr>
      </w:pPr>
    </w:p>
    <w:p w14:paraId="794CF587" w14:textId="77777777" w:rsidR="001D1CFF" w:rsidRPr="006C4707" w:rsidRDefault="008771AE" w:rsidP="00CD37AF">
      <w:pPr>
        <w:spacing w:before="0" w:after="0"/>
        <w:jc w:val="both"/>
        <w:rPr>
          <w:rFonts w:ascii="Arial" w:hAnsi="Arial" w:cs="Arial"/>
        </w:rPr>
      </w:pPr>
      <w:r w:rsidRPr="006C4707">
        <w:rPr>
          <w:rFonts w:ascii="Arial" w:hAnsi="Arial" w:cs="Arial"/>
          <w:b/>
          <w:bCs/>
          <w:lang w:eastAsia="et-EE"/>
        </w:rPr>
        <w:t xml:space="preserve">Äri ja tootmise </w:t>
      </w:r>
      <w:r w:rsidR="00C34078" w:rsidRPr="006C4707">
        <w:rPr>
          <w:rFonts w:ascii="Arial" w:hAnsi="Arial" w:cs="Arial"/>
          <w:b/>
          <w:bCs/>
          <w:lang w:eastAsia="et-EE"/>
        </w:rPr>
        <w:t>maa</w:t>
      </w:r>
      <w:r w:rsidR="00627B32" w:rsidRPr="006C4707">
        <w:rPr>
          <w:rFonts w:ascii="Arial" w:hAnsi="Arial" w:cs="Arial"/>
          <w:b/>
          <w:bCs/>
          <w:lang w:eastAsia="et-EE"/>
        </w:rPr>
        <w:t>-ala</w:t>
      </w:r>
      <w:r w:rsidRPr="006C4707">
        <w:rPr>
          <w:rFonts w:ascii="Arial" w:hAnsi="Arial" w:cs="Arial"/>
          <w:b/>
          <w:bCs/>
          <w:lang w:eastAsia="et-EE"/>
        </w:rPr>
        <w:t xml:space="preserve"> (ÄT</w:t>
      </w:r>
      <w:r w:rsidR="00B85E0C" w:rsidRPr="006C4707">
        <w:rPr>
          <w:rFonts w:ascii="Arial" w:hAnsi="Arial" w:cs="Arial"/>
          <w:b/>
          <w:bCs/>
          <w:lang w:eastAsia="et-EE"/>
        </w:rPr>
        <w:t xml:space="preserve">) </w:t>
      </w:r>
      <w:r w:rsidR="00C5248C" w:rsidRPr="006C4707">
        <w:rPr>
          <w:rFonts w:ascii="Arial" w:hAnsi="Arial" w:cs="Arial"/>
          <w:b/>
          <w:bCs/>
          <w:lang w:eastAsia="et-EE"/>
        </w:rPr>
        <w:t>–</w:t>
      </w:r>
      <w:r w:rsidRPr="006C4707">
        <w:rPr>
          <w:rFonts w:ascii="Arial" w:hAnsi="Arial" w:cs="Arial"/>
          <w:b/>
          <w:bCs/>
          <w:lang w:eastAsia="et-EE"/>
        </w:rPr>
        <w:t xml:space="preserve"> </w:t>
      </w:r>
      <w:r w:rsidR="001D1CFF" w:rsidRPr="006C4707">
        <w:rPr>
          <w:rFonts w:ascii="Arial" w:hAnsi="Arial" w:cs="Arial"/>
        </w:rPr>
        <w:t>Äri- ja tootmise maa-ala iseloomustab erinevate äri-, teenindus- ja kaubandushoonete ning tootmishoonete, logistikakeskuste ja neid teenindavate rajatiste olemasolu. Äri-, teenindus</w:t>
      </w:r>
      <w:r w:rsidR="008C2686">
        <w:rPr>
          <w:rFonts w:ascii="Arial" w:hAnsi="Arial" w:cs="Arial"/>
        </w:rPr>
        <w:t xml:space="preserve"> </w:t>
      </w:r>
      <w:r w:rsidR="001D1CFF" w:rsidRPr="006C4707">
        <w:rPr>
          <w:rFonts w:ascii="Arial" w:hAnsi="Arial" w:cs="Arial"/>
        </w:rPr>
        <w:t>ja kaubanduspinnad on elanike teenindamiseks ja valdavalt avaliku juurdepääsuga.</w:t>
      </w:r>
    </w:p>
    <w:p w14:paraId="1874453D" w14:textId="77777777" w:rsidR="001D1CFF" w:rsidRPr="006C4707" w:rsidRDefault="001D1CFF" w:rsidP="00CD37AF">
      <w:pPr>
        <w:spacing w:before="0" w:after="0"/>
        <w:jc w:val="both"/>
        <w:rPr>
          <w:rFonts w:ascii="Arial" w:hAnsi="Arial" w:cs="Arial"/>
        </w:rPr>
      </w:pPr>
      <w:r w:rsidRPr="006C4707">
        <w:rPr>
          <w:rFonts w:ascii="Arial" w:hAnsi="Arial" w:cs="Arial"/>
        </w:rPr>
        <w:t xml:space="preserve">Äri ja tootmise </w:t>
      </w:r>
      <w:r w:rsidR="00627B32" w:rsidRPr="006C4707">
        <w:rPr>
          <w:rFonts w:ascii="Arial" w:hAnsi="Arial" w:cs="Arial"/>
        </w:rPr>
        <w:t xml:space="preserve">maa-alale võib ehitada: </w:t>
      </w:r>
      <w:r w:rsidRPr="006C4707">
        <w:rPr>
          <w:rFonts w:ascii="Arial" w:hAnsi="Arial" w:cs="Arial"/>
        </w:rPr>
        <w:t xml:space="preserve">kaubandus-, teenindus-, toitlustus- ja majutushooneid; büroo- ja pangahooneid; postkontorit; tanklat; turuhooneid ja -rajatisi; piirkonda sobivaid äri- ja </w:t>
      </w:r>
      <w:r w:rsidRPr="006C4707">
        <w:rPr>
          <w:rFonts w:ascii="Arial" w:hAnsi="Arial" w:cs="Arial"/>
        </w:rPr>
        <w:lastRenderedPageBreak/>
        <w:t>tootmisüksusi; piirkonda sobivaid hulgikaubandushooneid (ühtselt väljakujundataval territooriumil asuv ja sagedase materjalide-kaupade käitlemise, ladustamise ja liikluskoormusega seotud ettevõte). Lisaks võib äri- ja tootmismaale ehitada: muid antud maa-ala teenindavaid ja keskkonda sobituvaid hooneid ja rajatisi (parklad, tänavad, jalgratta- ja jalgteed, mänguväljakud vms), sh tehnoehitisi; rajada haljas- ning pargialasid.</w:t>
      </w:r>
    </w:p>
    <w:p w14:paraId="3F90FF1D" w14:textId="77777777" w:rsidR="00403545" w:rsidRPr="006C4707" w:rsidRDefault="00403545" w:rsidP="00CD37AF">
      <w:pPr>
        <w:spacing w:before="0" w:after="0"/>
        <w:jc w:val="both"/>
        <w:rPr>
          <w:rFonts w:ascii="Arial" w:hAnsi="Arial" w:cs="Arial"/>
        </w:rPr>
      </w:pPr>
      <w:r w:rsidRPr="006C4707">
        <w:rPr>
          <w:rFonts w:ascii="Arial" w:hAnsi="Arial" w:cs="Arial"/>
        </w:rPr>
        <w:t>P</w:t>
      </w:r>
      <w:r w:rsidR="00A53B65" w:rsidRPr="006C4707">
        <w:rPr>
          <w:rFonts w:ascii="Arial" w:hAnsi="Arial" w:cs="Arial"/>
        </w:rPr>
        <w:t>laneeringuala</w:t>
      </w:r>
      <w:r w:rsidRPr="006C4707">
        <w:rPr>
          <w:rFonts w:ascii="Arial" w:hAnsi="Arial" w:cs="Arial"/>
        </w:rPr>
        <w:t xml:space="preserve"> jääb </w:t>
      </w:r>
      <w:r w:rsidR="0095073C">
        <w:rPr>
          <w:rFonts w:ascii="Arial" w:hAnsi="Arial" w:cs="Arial"/>
        </w:rPr>
        <w:t xml:space="preserve">1 </w:t>
      </w:r>
      <w:r w:rsidR="00386EA1" w:rsidRPr="006C4707">
        <w:rPr>
          <w:rFonts w:ascii="Arial" w:hAnsi="Arial" w:cs="Arial"/>
        </w:rPr>
        <w:t xml:space="preserve">Tallinn-Narva maantee </w:t>
      </w:r>
      <w:r w:rsidR="009D5871" w:rsidRPr="006C4707">
        <w:rPr>
          <w:rFonts w:ascii="Arial" w:hAnsi="Arial" w:cs="Arial"/>
        </w:rPr>
        <w:t xml:space="preserve">ja Saha-Loo tee </w:t>
      </w:r>
      <w:r w:rsidR="00386EA1" w:rsidRPr="006C4707">
        <w:rPr>
          <w:rFonts w:ascii="Arial" w:hAnsi="Arial" w:cs="Arial"/>
        </w:rPr>
        <w:t>äärs</w:t>
      </w:r>
      <w:r w:rsidRPr="006C4707">
        <w:rPr>
          <w:rFonts w:ascii="Arial" w:hAnsi="Arial" w:cs="Arial"/>
        </w:rPr>
        <w:t>e</w:t>
      </w:r>
      <w:r w:rsidR="00386EA1" w:rsidRPr="006C4707">
        <w:rPr>
          <w:rFonts w:ascii="Arial" w:hAnsi="Arial" w:cs="Arial"/>
        </w:rPr>
        <w:t>sse</w:t>
      </w:r>
      <w:r w:rsidRPr="006C4707">
        <w:rPr>
          <w:rFonts w:ascii="Arial" w:hAnsi="Arial" w:cs="Arial"/>
        </w:rPr>
        <w:t xml:space="preserve"> äri- ja tootmispiirkonda kuna logis</w:t>
      </w:r>
      <w:r w:rsidR="00386EA1" w:rsidRPr="006C4707">
        <w:rPr>
          <w:rFonts w:ascii="Arial" w:hAnsi="Arial" w:cs="Arial"/>
        </w:rPr>
        <w:t>tilisest asukohast tulenevalt ning</w:t>
      </w:r>
      <w:r w:rsidRPr="006C4707">
        <w:rPr>
          <w:rFonts w:ascii="Arial" w:hAnsi="Arial" w:cs="Arial"/>
        </w:rPr>
        <w:t xml:space="preserve"> juba toimivate äri- ja tootmispiirkondadena on </w:t>
      </w:r>
      <w:r w:rsidR="0095073C">
        <w:rPr>
          <w:rFonts w:ascii="Arial" w:hAnsi="Arial" w:cs="Arial"/>
        </w:rPr>
        <w:t xml:space="preserve">1 </w:t>
      </w:r>
      <w:r w:rsidRPr="006C4707">
        <w:rPr>
          <w:rFonts w:ascii="Arial" w:hAnsi="Arial" w:cs="Arial"/>
        </w:rPr>
        <w:t>Tallinn-Narva maantee äärne piirkond sobilik äri- ja tootmistegevuse arendamiseks.</w:t>
      </w:r>
    </w:p>
    <w:p w14:paraId="3897E017" w14:textId="77777777" w:rsidR="004A1C5E" w:rsidRPr="006C4707" w:rsidRDefault="004A1C5E" w:rsidP="00CD37AF">
      <w:pPr>
        <w:spacing w:before="0" w:after="0"/>
        <w:jc w:val="both"/>
        <w:rPr>
          <w:rFonts w:ascii="Arial" w:hAnsi="Arial" w:cs="Arial"/>
        </w:rPr>
      </w:pPr>
      <w:r w:rsidRPr="006C4707">
        <w:rPr>
          <w:rFonts w:ascii="Arial" w:hAnsi="Arial" w:cs="Arial"/>
        </w:rPr>
        <w:t xml:space="preserve">Planeeringuala jääb osaliselt </w:t>
      </w:r>
      <w:r w:rsidR="0087053E" w:rsidRPr="006C4707">
        <w:rPr>
          <w:rFonts w:ascii="Arial" w:hAnsi="Arial" w:cs="Arial"/>
        </w:rPr>
        <w:t xml:space="preserve">koostatavas </w:t>
      </w:r>
      <w:r w:rsidRPr="006C4707">
        <w:rPr>
          <w:rFonts w:ascii="Arial" w:hAnsi="Arial" w:cs="Arial"/>
        </w:rPr>
        <w:t>üldplaneeringus</w:t>
      </w:r>
      <w:r w:rsidR="0078629D" w:rsidRPr="006C4707">
        <w:rPr>
          <w:rFonts w:ascii="Arial" w:hAnsi="Arial" w:cs="Arial"/>
        </w:rPr>
        <w:t xml:space="preserve"> </w:t>
      </w:r>
      <w:r w:rsidR="0087053E" w:rsidRPr="006C4707">
        <w:rPr>
          <w:rFonts w:ascii="Arial" w:hAnsi="Arial" w:cs="Arial"/>
        </w:rPr>
        <w:t xml:space="preserve">(vastu võetud Jõelähtme Vallavolikogu 12.04.2018 otsusega nr 62) </w:t>
      </w:r>
      <w:r w:rsidR="0078629D" w:rsidRPr="006C4707">
        <w:rPr>
          <w:rFonts w:ascii="Arial" w:hAnsi="Arial" w:cs="Arial"/>
        </w:rPr>
        <w:t>ette nähtud</w:t>
      </w:r>
      <w:r w:rsidRPr="006C4707">
        <w:rPr>
          <w:rFonts w:ascii="Arial" w:hAnsi="Arial" w:cs="Arial"/>
        </w:rPr>
        <w:t xml:space="preserve"> perspektiivse põhimõttelise raudtee koridori</w:t>
      </w:r>
      <w:r w:rsidR="0078629D" w:rsidRPr="006C4707">
        <w:rPr>
          <w:rFonts w:ascii="Arial" w:hAnsi="Arial" w:cs="Arial"/>
        </w:rPr>
        <w:t xml:space="preserve">, mis on määratud </w:t>
      </w:r>
      <w:r w:rsidRPr="006C4707">
        <w:rPr>
          <w:rFonts w:ascii="Arial" w:hAnsi="Arial" w:cs="Arial"/>
        </w:rPr>
        <w:t>Rail Baltic raudtee ja Tallinn</w:t>
      </w:r>
      <w:r w:rsidR="00CD37AF" w:rsidRPr="006C4707">
        <w:rPr>
          <w:rFonts w:ascii="Arial" w:hAnsi="Arial" w:cs="Arial"/>
        </w:rPr>
        <w:t>-</w:t>
      </w:r>
      <w:r w:rsidRPr="006C4707">
        <w:rPr>
          <w:rFonts w:ascii="Arial" w:hAnsi="Arial" w:cs="Arial"/>
        </w:rPr>
        <w:t>Helsingi raudtee</w:t>
      </w:r>
      <w:r w:rsidR="0078629D" w:rsidRPr="006C4707">
        <w:rPr>
          <w:rFonts w:ascii="Arial" w:hAnsi="Arial" w:cs="Arial"/>
        </w:rPr>
        <w:t>tunneli ühenduse loomiseks.</w:t>
      </w:r>
    </w:p>
    <w:p w14:paraId="357CA30E" w14:textId="77777777" w:rsidR="00142049" w:rsidRPr="006C4707" w:rsidRDefault="00142049" w:rsidP="00CD37AF">
      <w:pPr>
        <w:spacing w:before="0" w:after="0"/>
        <w:jc w:val="both"/>
        <w:rPr>
          <w:rFonts w:ascii="Arial" w:hAnsi="Arial" w:cs="Arial"/>
        </w:rPr>
      </w:pPr>
      <w:r w:rsidRPr="006C4707">
        <w:rPr>
          <w:rFonts w:ascii="Arial" w:hAnsi="Arial" w:cs="Arial"/>
        </w:rPr>
        <w:t>Koostamisel oleva Jõelähtme valla üldplaneeringu seletuskirjas on rõhutatud, et kuni raudtee koridori täpsema planeerimise ja ühenduse väljaehitamiseni, on lubatud raudtee koridoris rajada ajutise iseloomuga ehitisi, sh äri- ja tootmishooneid. Raudtee koridori väljaarendamisega kaasneb maaomanikul kohustus raudtee koridori rajatud ajutise iseloomuga ehitised</w:t>
      </w:r>
      <w:r w:rsidR="002C6EDE" w:rsidRPr="006C4707">
        <w:rPr>
          <w:rFonts w:ascii="Arial" w:hAnsi="Arial" w:cs="Arial"/>
        </w:rPr>
        <w:t xml:space="preserve"> </w:t>
      </w:r>
      <w:r w:rsidRPr="006C4707">
        <w:rPr>
          <w:rFonts w:ascii="Arial" w:hAnsi="Arial" w:cs="Arial"/>
        </w:rPr>
        <w:t>lammutada.</w:t>
      </w:r>
    </w:p>
    <w:p w14:paraId="09881B9E" w14:textId="77777777" w:rsidR="00752B8F" w:rsidRDefault="00752B8F" w:rsidP="00752B8F">
      <w:pPr>
        <w:spacing w:before="0" w:after="0"/>
        <w:jc w:val="both"/>
        <w:rPr>
          <w:rFonts w:ascii="Arial" w:hAnsi="Arial" w:cs="Arial"/>
        </w:rPr>
      </w:pPr>
    </w:p>
    <w:p w14:paraId="45983379" w14:textId="77777777" w:rsidR="00752B8F" w:rsidRPr="003122A4" w:rsidRDefault="00752B8F" w:rsidP="00752B8F">
      <w:pPr>
        <w:spacing w:before="0" w:after="0"/>
        <w:jc w:val="both"/>
        <w:rPr>
          <w:rFonts w:ascii="Arial" w:hAnsi="Arial" w:cs="Arial"/>
        </w:rPr>
      </w:pPr>
      <w:r w:rsidRPr="003122A4">
        <w:rPr>
          <w:rFonts w:ascii="Arial" w:hAnsi="Arial" w:cs="Arial"/>
        </w:rPr>
        <w:t xml:space="preserve">Detailplaneeringuga tehakse ettepanek Saha-Loo tee 10 maaüksuse sihtotstarve ärimaa 100% muuta ärimaaks </w:t>
      </w:r>
      <w:r>
        <w:rPr>
          <w:rFonts w:ascii="Arial" w:hAnsi="Arial" w:cs="Arial"/>
        </w:rPr>
        <w:t>10-9</w:t>
      </w:r>
      <w:r w:rsidRPr="003122A4">
        <w:rPr>
          <w:rFonts w:ascii="Arial" w:hAnsi="Arial" w:cs="Arial"/>
        </w:rPr>
        <w:t xml:space="preserve">0% ja tootmismaaks </w:t>
      </w:r>
      <w:r>
        <w:rPr>
          <w:rFonts w:ascii="Arial" w:hAnsi="Arial" w:cs="Arial"/>
        </w:rPr>
        <w:t>10-9</w:t>
      </w:r>
      <w:r w:rsidRPr="003122A4">
        <w:rPr>
          <w:rFonts w:ascii="Arial" w:hAnsi="Arial" w:cs="Arial"/>
        </w:rPr>
        <w:t>0%.</w:t>
      </w:r>
    </w:p>
    <w:p w14:paraId="7AFB6FD6" w14:textId="77777777" w:rsidR="008117DA" w:rsidRPr="006C4707" w:rsidRDefault="008117DA" w:rsidP="00CD37AF">
      <w:pPr>
        <w:spacing w:before="0" w:after="0"/>
        <w:jc w:val="both"/>
        <w:rPr>
          <w:rFonts w:ascii="Arial" w:hAnsi="Arial" w:cs="Arial"/>
        </w:rPr>
      </w:pPr>
    </w:p>
    <w:p w14:paraId="1AFE5E81" w14:textId="77777777" w:rsidR="0087053E" w:rsidRPr="006C4707" w:rsidRDefault="0087053E" w:rsidP="00CD37AF">
      <w:pPr>
        <w:spacing w:before="0" w:after="0"/>
        <w:jc w:val="both"/>
        <w:rPr>
          <w:rFonts w:ascii="Arial" w:hAnsi="Arial" w:cs="Arial"/>
        </w:rPr>
      </w:pPr>
      <w:r w:rsidRPr="006C4707">
        <w:rPr>
          <w:rFonts w:ascii="Arial" w:hAnsi="Arial" w:cs="Arial"/>
          <w:b/>
        </w:rPr>
        <w:t>Detailplaneeringu lahendus järgib koostatavat üldplaneeringut.</w:t>
      </w:r>
    </w:p>
    <w:p w14:paraId="2B7C34C9" w14:textId="77777777" w:rsidR="00C9023C" w:rsidRPr="006C4707" w:rsidRDefault="00C9023C" w:rsidP="00CD37AF">
      <w:pPr>
        <w:spacing w:before="0" w:after="0"/>
        <w:jc w:val="both"/>
        <w:rPr>
          <w:rFonts w:ascii="Arial" w:hAnsi="Arial" w:cs="Arial"/>
          <w:b/>
        </w:rPr>
      </w:pPr>
    </w:p>
    <w:p w14:paraId="5701C627" w14:textId="77777777" w:rsidR="00145448" w:rsidRPr="006C4707" w:rsidRDefault="00854468" w:rsidP="00767A23">
      <w:pPr>
        <w:pStyle w:val="Pealkiri2"/>
        <w:numPr>
          <w:ilvl w:val="1"/>
          <w:numId w:val="19"/>
        </w:numPr>
        <w:rPr>
          <w:rFonts w:cs="Arial"/>
        </w:rPr>
      </w:pPr>
      <w:bookmarkStart w:id="12" w:name="_Toc117257268"/>
      <w:r w:rsidRPr="006C4707">
        <w:rPr>
          <w:rFonts w:cs="Arial"/>
        </w:rPr>
        <w:t>Kehtiva detailplaneeringu osaline muutmine</w:t>
      </w:r>
      <w:bookmarkEnd w:id="12"/>
    </w:p>
    <w:p w14:paraId="7A1BBCC7" w14:textId="77777777" w:rsidR="00145448" w:rsidRPr="006C4707" w:rsidRDefault="00D33ED1" w:rsidP="00CD37AF">
      <w:pPr>
        <w:pStyle w:val="Vahedeta"/>
        <w:jc w:val="both"/>
        <w:rPr>
          <w:rFonts w:ascii="Arial" w:hAnsi="Arial" w:cs="Arial"/>
        </w:rPr>
      </w:pPr>
      <w:r w:rsidRPr="006C4707">
        <w:rPr>
          <w:rFonts w:ascii="Arial" w:hAnsi="Arial" w:cs="Arial"/>
        </w:rPr>
        <w:t xml:space="preserve">Detailplaneering on koostatud </w:t>
      </w:r>
      <w:r w:rsidR="00386EA1" w:rsidRPr="006C4707">
        <w:rPr>
          <w:rFonts w:ascii="Arial" w:hAnsi="Arial" w:cs="Arial"/>
        </w:rPr>
        <w:t>kehtiva „</w:t>
      </w:r>
      <w:r w:rsidR="006E3DF5" w:rsidRPr="006C4707">
        <w:rPr>
          <w:rFonts w:ascii="Arial" w:hAnsi="Arial" w:cs="Arial"/>
        </w:rPr>
        <w:t>Iru küla Lõo, Nurme ja Mäe maaüksuste ja lähiala detailplaneering</w:t>
      </w:r>
      <w:r w:rsidR="00D93379" w:rsidRPr="006C4707">
        <w:rPr>
          <w:rFonts w:ascii="Arial" w:hAnsi="Arial" w:cs="Arial"/>
        </w:rPr>
        <w:t>”</w:t>
      </w:r>
      <w:r w:rsidR="00145448" w:rsidRPr="006C4707">
        <w:rPr>
          <w:rFonts w:ascii="Arial" w:hAnsi="Arial" w:cs="Arial"/>
        </w:rPr>
        <w:t xml:space="preserve"> osaliseks muutmiseks.</w:t>
      </w:r>
    </w:p>
    <w:p w14:paraId="15260CBD" w14:textId="77777777" w:rsidR="006E3DF5" w:rsidRPr="006C4707" w:rsidRDefault="006E3DF5" w:rsidP="00CD37AF">
      <w:pPr>
        <w:pStyle w:val="Vahedeta"/>
        <w:jc w:val="both"/>
        <w:rPr>
          <w:rFonts w:ascii="Arial" w:hAnsi="Arial" w:cs="Arial"/>
        </w:rPr>
      </w:pPr>
      <w:r w:rsidRPr="006C4707">
        <w:rPr>
          <w:rFonts w:ascii="Arial" w:hAnsi="Arial" w:cs="Arial"/>
        </w:rPr>
        <w:t>Jõelähtme Vallavolikogu 12.09.2006 otsusega nr 106 kehtestatud</w:t>
      </w:r>
      <w:r w:rsidR="00A53B65" w:rsidRPr="006C4707">
        <w:rPr>
          <w:rFonts w:ascii="Arial" w:hAnsi="Arial" w:cs="Arial"/>
        </w:rPr>
        <w:t xml:space="preserve"> </w:t>
      </w:r>
      <w:r w:rsidRPr="006C4707">
        <w:rPr>
          <w:rFonts w:ascii="Arial" w:hAnsi="Arial" w:cs="Arial"/>
        </w:rPr>
        <w:t>detailplaneeringu eesmärgiks oli Lõo, Nurme ja Mäe maaüksuste jagamine tootmis- ja ärimaa kruntideks, tekkivatele kruntidele ehitusõiguse määramine kuni kolmekorruseliste tootmis- ja ärihoonete ehitamiseks. Detailplaneeringuga moodustati 10 tootmis- ja ärimaa segasihtotstarbega krunti, 6 ärimaa krunti, 3 tootmismaa krunti (alajaamade ja pumplate jaoks) ning 2 liiklusmaa krunti. Planeeringualale jäävale perspektiivsele Tallinn-Helsingi tunneli koridori alale on määratud ehitusõigus ajutiste hoonete püstitamiseks.</w:t>
      </w:r>
    </w:p>
    <w:p w14:paraId="6FC37E9B" w14:textId="77777777" w:rsidR="00447F5F" w:rsidRPr="006C4707" w:rsidRDefault="00447F5F" w:rsidP="00CD37AF">
      <w:pPr>
        <w:spacing w:before="0" w:after="0"/>
        <w:jc w:val="both"/>
        <w:rPr>
          <w:rFonts w:ascii="Arial" w:eastAsia="Calibri" w:hAnsi="Arial" w:cs="Arial"/>
        </w:rPr>
      </w:pPr>
      <w:r w:rsidRPr="006C4707">
        <w:rPr>
          <w:rFonts w:ascii="Arial" w:eastAsia="Calibri" w:hAnsi="Arial" w:cs="Arial"/>
        </w:rPr>
        <w:t xml:space="preserve">Saha-Loo tee 10 maaüksus on kehtiva detailplaneeringu järgselt 100% ärimaa sihtotstarbega krunt </w:t>
      </w:r>
      <w:proofErr w:type="spellStart"/>
      <w:r w:rsidRPr="006C4707">
        <w:rPr>
          <w:rFonts w:ascii="Arial" w:eastAsia="Calibri" w:hAnsi="Arial" w:cs="Arial"/>
        </w:rPr>
        <w:t>pos</w:t>
      </w:r>
      <w:proofErr w:type="spellEnd"/>
      <w:r w:rsidRPr="006C4707">
        <w:rPr>
          <w:rFonts w:ascii="Arial" w:eastAsia="Calibri" w:hAnsi="Arial" w:cs="Arial"/>
        </w:rPr>
        <w:t xml:space="preserve"> nr 3, millele on lubatud püstitada kuni kolm kahekorruselist ärihoonet, mille kõrgus on</w:t>
      </w:r>
      <w:r w:rsidR="00A53B65" w:rsidRPr="006C4707">
        <w:rPr>
          <w:rFonts w:ascii="Arial" w:eastAsia="Calibri" w:hAnsi="Arial" w:cs="Arial"/>
        </w:rPr>
        <w:t xml:space="preserve"> </w:t>
      </w:r>
      <w:r w:rsidRPr="006C4707">
        <w:rPr>
          <w:rFonts w:ascii="Arial" w:eastAsia="Calibri" w:hAnsi="Arial" w:cs="Arial"/>
        </w:rPr>
        <w:t>kuni 12 m maapinnast ja hoonestusalune pindalaga kokku kuni 6700 m</w:t>
      </w:r>
      <w:r w:rsidRPr="006C4707">
        <w:rPr>
          <w:rFonts w:ascii="Arial" w:eastAsia="Calibri" w:hAnsi="Arial" w:cs="Arial"/>
          <w:vertAlign w:val="superscript"/>
        </w:rPr>
        <w:t>2</w:t>
      </w:r>
      <w:r w:rsidRPr="006C4707">
        <w:rPr>
          <w:rFonts w:ascii="Arial" w:eastAsia="Calibri" w:hAnsi="Arial" w:cs="Arial"/>
        </w:rPr>
        <w:t>. Krunti läbib ka perspektiivne Tallinn-Helsingi tunneli koridor,</w:t>
      </w:r>
      <w:r w:rsidRPr="006C4707">
        <w:rPr>
          <w:rFonts w:ascii="Arial" w:hAnsi="Arial" w:cs="Arial"/>
        </w:rPr>
        <w:t xml:space="preserve"> </w:t>
      </w:r>
      <w:r w:rsidRPr="006C4707">
        <w:rPr>
          <w:rFonts w:ascii="Arial" w:eastAsia="Calibri" w:hAnsi="Arial" w:cs="Arial"/>
        </w:rPr>
        <w:t>mille üldiseks laiuseks on üldplaneeringuga määratud 200 m koridor, kus on lubatud püstitada ajutine hoone. Saha-Loo tee 10 maaüksuse põhjapoolsele piirile on ette nähtud kohustuslik haljastuse vööndi rajamine laiusega 20 m ning kogu krundi ulatuses on kohustuslik rajada haljastus 1700 m</w:t>
      </w:r>
      <w:r w:rsidRPr="006C4707">
        <w:rPr>
          <w:rFonts w:ascii="Arial" w:eastAsia="Calibri" w:hAnsi="Arial" w:cs="Arial"/>
          <w:vertAlign w:val="superscript"/>
        </w:rPr>
        <w:t>2</w:t>
      </w:r>
      <w:r w:rsidRPr="006C4707">
        <w:rPr>
          <w:rFonts w:ascii="Arial" w:eastAsia="Calibri" w:hAnsi="Arial" w:cs="Arial"/>
        </w:rPr>
        <w:t xml:space="preserve"> ulatuses.</w:t>
      </w:r>
    </w:p>
    <w:p w14:paraId="39DCF93E" w14:textId="77777777" w:rsidR="006E3DF5" w:rsidRPr="006C4707" w:rsidRDefault="006E3DF5" w:rsidP="00CD37AF">
      <w:pPr>
        <w:pStyle w:val="Vahedeta"/>
        <w:jc w:val="both"/>
        <w:rPr>
          <w:rFonts w:ascii="Arial" w:hAnsi="Arial" w:cs="Arial"/>
        </w:rPr>
      </w:pPr>
      <w:r w:rsidRPr="006C4707">
        <w:rPr>
          <w:rFonts w:ascii="Arial" w:hAnsi="Arial" w:cs="Arial"/>
        </w:rPr>
        <w:t>Detailplaneering oli kehtiva valla üldplaneeringu kohane. Käesolevaks ajaks on detailplaneering osaliselt realiseeritud.</w:t>
      </w:r>
    </w:p>
    <w:p w14:paraId="6D529FF4" w14:textId="77777777" w:rsidR="001D424C" w:rsidRDefault="00145448" w:rsidP="00CD37AF">
      <w:pPr>
        <w:spacing w:before="0" w:after="0"/>
        <w:jc w:val="both"/>
        <w:rPr>
          <w:rFonts w:ascii="Arial" w:eastAsia="Calibri" w:hAnsi="Arial" w:cs="Arial"/>
        </w:rPr>
      </w:pPr>
      <w:r w:rsidRPr="006C4707">
        <w:rPr>
          <w:rFonts w:ascii="Arial" w:hAnsi="Arial" w:cs="Arial"/>
        </w:rPr>
        <w:t>Detailplaneering</w:t>
      </w:r>
      <w:r w:rsidR="00447F5F" w:rsidRPr="006C4707">
        <w:rPr>
          <w:rFonts w:ascii="Arial" w:hAnsi="Arial" w:cs="Arial"/>
        </w:rPr>
        <w:t xml:space="preserve"> on koostatud 1,9</w:t>
      </w:r>
      <w:r w:rsidRPr="006C4707">
        <w:rPr>
          <w:rFonts w:ascii="Arial" w:hAnsi="Arial" w:cs="Arial"/>
        </w:rPr>
        <w:t xml:space="preserve"> ha suurusele maa-alale</w:t>
      </w:r>
      <w:r w:rsidR="00447F5F" w:rsidRPr="006C4707">
        <w:rPr>
          <w:rFonts w:ascii="Arial" w:hAnsi="Arial" w:cs="Arial"/>
        </w:rPr>
        <w:t xml:space="preserve">. </w:t>
      </w:r>
      <w:r w:rsidR="00610923" w:rsidRPr="006C4707">
        <w:rPr>
          <w:rFonts w:ascii="Arial" w:eastAsia="Calibri" w:hAnsi="Arial" w:cs="Arial"/>
        </w:rPr>
        <w:t>Detailplaneeringu lahendusega</w:t>
      </w:r>
      <w:r w:rsidR="00447F5F" w:rsidRPr="006C4707">
        <w:rPr>
          <w:rFonts w:ascii="Arial" w:eastAsia="Calibri" w:hAnsi="Arial" w:cs="Arial"/>
        </w:rPr>
        <w:t xml:space="preserve"> </w:t>
      </w:r>
      <w:r w:rsidR="00610923" w:rsidRPr="006C4707">
        <w:rPr>
          <w:rFonts w:ascii="Arial" w:eastAsia="Calibri" w:hAnsi="Arial" w:cs="Arial"/>
        </w:rPr>
        <w:t>tehakse ettepanek</w:t>
      </w:r>
      <w:r w:rsidR="00447F5F" w:rsidRPr="006C4707">
        <w:rPr>
          <w:rFonts w:ascii="Arial" w:eastAsia="Calibri" w:hAnsi="Arial" w:cs="Arial"/>
        </w:rPr>
        <w:t xml:space="preserve"> muuta Saha-Loo tee 10 maaüksuse sihtotstarvet osaliselt ärima</w:t>
      </w:r>
      <w:r w:rsidR="00E651E2">
        <w:rPr>
          <w:rFonts w:ascii="Arial" w:eastAsia="Calibri" w:hAnsi="Arial" w:cs="Arial"/>
        </w:rPr>
        <w:t>a</w:t>
      </w:r>
      <w:r w:rsidR="00447F5F" w:rsidRPr="006C4707">
        <w:rPr>
          <w:rFonts w:ascii="Arial" w:eastAsia="Calibri" w:hAnsi="Arial" w:cs="Arial"/>
        </w:rPr>
        <w:t>ks ja tootmismaaks.</w:t>
      </w:r>
    </w:p>
    <w:p w14:paraId="15CF4B14" w14:textId="77777777" w:rsidR="00E651E2" w:rsidRPr="006C4707" w:rsidRDefault="00E651E2" w:rsidP="00CD37AF">
      <w:pPr>
        <w:spacing w:before="0" w:after="0"/>
        <w:jc w:val="both"/>
        <w:rPr>
          <w:rFonts w:ascii="Arial" w:eastAsia="Calibri" w:hAnsi="Arial" w:cs="Arial"/>
        </w:rPr>
      </w:pPr>
      <w:r>
        <w:rPr>
          <w:rFonts w:ascii="Arial" w:eastAsia="Calibri" w:hAnsi="Arial" w:cs="Arial"/>
        </w:rPr>
        <w:t>Detailplaneeringu lahenduses on</w:t>
      </w:r>
      <w:r w:rsidR="00E75FD4">
        <w:rPr>
          <w:rFonts w:ascii="Arial" w:eastAsia="Calibri" w:hAnsi="Arial" w:cs="Arial"/>
        </w:rPr>
        <w:t xml:space="preserve"> määratud</w:t>
      </w:r>
      <w:r>
        <w:rPr>
          <w:rFonts w:ascii="Arial" w:eastAsia="Calibri" w:hAnsi="Arial" w:cs="Arial"/>
        </w:rPr>
        <w:t xml:space="preserve"> hoone kõrguseks</w:t>
      </w:r>
      <w:r w:rsidR="00E75FD4">
        <w:rPr>
          <w:rFonts w:ascii="Arial" w:eastAsia="Calibri" w:hAnsi="Arial" w:cs="Arial"/>
        </w:rPr>
        <w:t xml:space="preserve"> </w:t>
      </w:r>
      <w:r>
        <w:rPr>
          <w:rFonts w:ascii="Arial" w:eastAsia="Calibri" w:hAnsi="Arial" w:cs="Arial"/>
        </w:rPr>
        <w:t xml:space="preserve">kuni 14m </w:t>
      </w:r>
      <w:r w:rsidR="00E75FD4">
        <w:rPr>
          <w:rFonts w:ascii="Arial" w:eastAsia="Calibri" w:hAnsi="Arial" w:cs="Arial"/>
        </w:rPr>
        <w:t>(</w:t>
      </w:r>
      <w:r>
        <w:rPr>
          <w:rFonts w:ascii="Arial" w:eastAsia="Calibri" w:hAnsi="Arial" w:cs="Arial"/>
        </w:rPr>
        <w:t xml:space="preserve">kuna olemasoleva tootmishoone kõrgus on </w:t>
      </w:r>
      <w:r w:rsidR="00E75FD4">
        <w:rPr>
          <w:rFonts w:ascii="Arial" w:eastAsia="Calibri" w:hAnsi="Arial" w:cs="Arial"/>
        </w:rPr>
        <w:t xml:space="preserve">maapinnast </w:t>
      </w:r>
      <w:r>
        <w:rPr>
          <w:rFonts w:ascii="Arial" w:eastAsia="Calibri" w:hAnsi="Arial" w:cs="Arial"/>
        </w:rPr>
        <w:t>üle 13m</w:t>
      </w:r>
      <w:r w:rsidR="00E75FD4">
        <w:rPr>
          <w:rFonts w:ascii="Arial" w:eastAsia="Calibri" w:hAnsi="Arial" w:cs="Arial"/>
        </w:rPr>
        <w:t>), ehitisealuseks pinnaks 5700m²</w:t>
      </w:r>
      <w:r>
        <w:rPr>
          <w:rFonts w:ascii="Arial" w:eastAsia="Calibri" w:hAnsi="Arial" w:cs="Arial"/>
        </w:rPr>
        <w:t>.</w:t>
      </w:r>
      <w:r w:rsidR="00E75FD4">
        <w:rPr>
          <w:rFonts w:ascii="Arial" w:eastAsia="Calibri" w:hAnsi="Arial" w:cs="Arial"/>
        </w:rPr>
        <w:t xml:space="preserve"> </w:t>
      </w:r>
    </w:p>
    <w:p w14:paraId="4C80066C" w14:textId="77777777" w:rsidR="00D217BA" w:rsidRPr="006C4707" w:rsidRDefault="00D217BA" w:rsidP="00CD37AF">
      <w:pPr>
        <w:spacing w:before="0" w:after="0"/>
        <w:jc w:val="both"/>
        <w:rPr>
          <w:rFonts w:ascii="Arial" w:hAnsi="Arial" w:cs="Arial"/>
        </w:rPr>
      </w:pPr>
      <w:r w:rsidRPr="006C4707">
        <w:rPr>
          <w:rFonts w:ascii="Arial" w:hAnsi="Arial" w:cs="Arial"/>
        </w:rPr>
        <w:t>Kehtiva detailplaneeringu muutmise vajaduse põhjused:</w:t>
      </w:r>
    </w:p>
    <w:p w14:paraId="66833400" w14:textId="77777777" w:rsidR="00D217BA" w:rsidRPr="006C4707" w:rsidRDefault="00E7407A" w:rsidP="00767A23">
      <w:pPr>
        <w:pStyle w:val="Loendilik"/>
        <w:numPr>
          <w:ilvl w:val="0"/>
          <w:numId w:val="15"/>
        </w:numPr>
        <w:spacing w:before="0" w:after="0"/>
        <w:ind w:left="284" w:hanging="218"/>
        <w:contextualSpacing w:val="0"/>
        <w:jc w:val="both"/>
        <w:rPr>
          <w:rFonts w:ascii="Arial" w:hAnsi="Arial" w:cs="Arial"/>
        </w:rPr>
      </w:pPr>
      <w:r w:rsidRPr="006C4707">
        <w:rPr>
          <w:rFonts w:ascii="Arial" w:hAnsi="Arial" w:cs="Arial"/>
        </w:rPr>
        <w:t>kehtiv lahendus on olemasoleva</w:t>
      </w:r>
      <w:r w:rsidR="001D424C" w:rsidRPr="006C4707">
        <w:rPr>
          <w:rFonts w:ascii="Arial" w:hAnsi="Arial" w:cs="Arial"/>
        </w:rPr>
        <w:t>t situatsiooni arvestades ebaratsionaaln</w:t>
      </w:r>
      <w:r w:rsidR="00D217BA" w:rsidRPr="006C4707">
        <w:rPr>
          <w:rFonts w:ascii="Arial" w:hAnsi="Arial" w:cs="Arial"/>
        </w:rPr>
        <w:t>e;</w:t>
      </w:r>
    </w:p>
    <w:p w14:paraId="526ECAE0" w14:textId="77777777" w:rsidR="001D424C" w:rsidRPr="006C4707" w:rsidRDefault="001D424C" w:rsidP="00767A23">
      <w:pPr>
        <w:pStyle w:val="Loendilik"/>
        <w:numPr>
          <w:ilvl w:val="0"/>
          <w:numId w:val="15"/>
        </w:numPr>
        <w:spacing w:before="0" w:after="0"/>
        <w:ind w:left="284" w:hanging="218"/>
        <w:contextualSpacing w:val="0"/>
        <w:jc w:val="both"/>
        <w:rPr>
          <w:rFonts w:ascii="Arial" w:hAnsi="Arial" w:cs="Arial"/>
        </w:rPr>
      </w:pPr>
      <w:r w:rsidRPr="006C4707">
        <w:rPr>
          <w:rFonts w:ascii="Arial" w:hAnsi="Arial" w:cs="Arial"/>
        </w:rPr>
        <w:t>maa omanike soov muuta maakasutus otstarbekamaks.</w:t>
      </w:r>
    </w:p>
    <w:p w14:paraId="7F69DC45" w14:textId="77777777" w:rsidR="0049473F" w:rsidRPr="006C4707" w:rsidRDefault="0049473F" w:rsidP="00CD37AF">
      <w:pPr>
        <w:spacing w:before="0" w:after="0"/>
        <w:jc w:val="both"/>
        <w:rPr>
          <w:rFonts w:ascii="Arial" w:hAnsi="Arial" w:cs="Arial"/>
          <w:b/>
        </w:rPr>
      </w:pPr>
    </w:p>
    <w:p w14:paraId="1B344EA9" w14:textId="77777777" w:rsidR="008F4BAB" w:rsidRPr="006C4707" w:rsidRDefault="0049473F" w:rsidP="00767A23">
      <w:pPr>
        <w:pStyle w:val="Pealkiri2"/>
        <w:numPr>
          <w:ilvl w:val="1"/>
          <w:numId w:val="19"/>
        </w:numPr>
        <w:jc w:val="both"/>
        <w:rPr>
          <w:rFonts w:cs="Arial"/>
          <w:szCs w:val="22"/>
        </w:rPr>
      </w:pPr>
      <w:bookmarkStart w:id="13" w:name="_Toc117257269"/>
      <w:r w:rsidRPr="006C4707">
        <w:rPr>
          <w:rFonts w:cs="Arial"/>
          <w:szCs w:val="22"/>
        </w:rPr>
        <w:t>Planeeringu eesmärk</w:t>
      </w:r>
      <w:bookmarkEnd w:id="13"/>
    </w:p>
    <w:p w14:paraId="40BA6C28" w14:textId="77777777" w:rsidR="00C70961" w:rsidRPr="006C4707" w:rsidRDefault="005A0CFA" w:rsidP="00CD37AF">
      <w:pPr>
        <w:spacing w:before="0" w:after="0"/>
        <w:jc w:val="both"/>
        <w:rPr>
          <w:rFonts w:ascii="Arial" w:hAnsi="Arial" w:cs="Arial"/>
        </w:rPr>
      </w:pPr>
      <w:r w:rsidRPr="006C4707">
        <w:rPr>
          <w:rFonts w:ascii="Arial" w:hAnsi="Arial" w:cs="Arial"/>
        </w:rPr>
        <w:t>Detailplaneeringu eesmärk on kinnistu Saha-Loo tee 10 sihtotstarbe muutmine ja ehitusõiguse ja hoonestustingimuste määramine piirkonda sobiva tootmis- ja ärifunktsiooniga hoone kavandamiseks. Samuti lahendatakse planeeringuala tehnovõrkudega varustamine ja seatakse keskkonnatingimused planeeringuga kavandatu elluviimiseks</w:t>
      </w:r>
      <w:r w:rsidR="00704C82" w:rsidRPr="006C4707">
        <w:rPr>
          <w:rFonts w:ascii="Arial" w:hAnsi="Arial" w:cs="Arial"/>
        </w:rPr>
        <w:t>.</w:t>
      </w:r>
    </w:p>
    <w:p w14:paraId="4AD40E4D" w14:textId="77777777" w:rsidR="00704C82" w:rsidRPr="006C4707" w:rsidRDefault="00704C82" w:rsidP="00CD37AF">
      <w:pPr>
        <w:spacing w:before="0" w:after="0"/>
        <w:rPr>
          <w:rFonts w:ascii="Arial" w:hAnsi="Arial" w:cs="Arial"/>
        </w:rPr>
      </w:pPr>
      <w:r w:rsidRPr="006C4707">
        <w:rPr>
          <w:rFonts w:ascii="Arial" w:hAnsi="Arial" w:cs="Arial"/>
        </w:rPr>
        <w:t xml:space="preserve">Planeeritava ala suuruseks on määratud </w:t>
      </w:r>
      <w:r w:rsidR="00E42C89" w:rsidRPr="006C4707">
        <w:rPr>
          <w:rFonts w:ascii="Arial" w:hAnsi="Arial" w:cs="Arial"/>
        </w:rPr>
        <w:t>ca 1,9</w:t>
      </w:r>
      <w:r w:rsidRPr="006C4707">
        <w:rPr>
          <w:rFonts w:ascii="Arial" w:hAnsi="Arial" w:cs="Arial"/>
        </w:rPr>
        <w:t xml:space="preserve"> ha.</w:t>
      </w:r>
    </w:p>
    <w:p w14:paraId="44357CA9" w14:textId="77777777" w:rsidR="00D83B59" w:rsidRPr="003122A4" w:rsidRDefault="003122A4" w:rsidP="003122A4">
      <w:pPr>
        <w:spacing w:before="0" w:after="0"/>
        <w:jc w:val="both"/>
        <w:rPr>
          <w:rFonts w:ascii="Arial" w:hAnsi="Arial" w:cs="Arial"/>
        </w:rPr>
      </w:pPr>
      <w:r w:rsidRPr="00E55E11">
        <w:rPr>
          <w:rFonts w:ascii="Arial" w:hAnsi="Arial" w:cs="Arial"/>
        </w:rPr>
        <w:t>Detailplaneeringu eesmärgiks on kinnistu sihtotstarbe osaline</w:t>
      </w:r>
      <w:r w:rsidR="00173818">
        <w:rPr>
          <w:rFonts w:ascii="Arial" w:hAnsi="Arial" w:cs="Arial"/>
        </w:rPr>
        <w:t xml:space="preserve"> muutmine tootmismaaks (ärimaa 1</w:t>
      </w:r>
      <w:r w:rsidRPr="00E55E11">
        <w:rPr>
          <w:rFonts w:ascii="Arial" w:hAnsi="Arial" w:cs="Arial"/>
        </w:rPr>
        <w:t>0%</w:t>
      </w:r>
      <w:r w:rsidR="00173818">
        <w:rPr>
          <w:rFonts w:ascii="Arial" w:hAnsi="Arial" w:cs="Arial"/>
        </w:rPr>
        <w:t>-90%, tootmismaa 1</w:t>
      </w:r>
      <w:r w:rsidRPr="00E55E11">
        <w:rPr>
          <w:rFonts w:ascii="Arial" w:hAnsi="Arial" w:cs="Arial"/>
        </w:rPr>
        <w:t>0%</w:t>
      </w:r>
      <w:r w:rsidR="00173818">
        <w:rPr>
          <w:rFonts w:ascii="Arial" w:hAnsi="Arial" w:cs="Arial"/>
        </w:rPr>
        <w:t>-90%</w:t>
      </w:r>
      <w:r w:rsidRPr="00E55E11">
        <w:rPr>
          <w:rFonts w:ascii="Arial" w:hAnsi="Arial" w:cs="Arial"/>
        </w:rPr>
        <w:t>) võimaldamaks kinnistule rajatud hoone kasutamist jäätmete laohoonena jäätmekäitlustoimingute teostamiseks.</w:t>
      </w:r>
    </w:p>
    <w:p w14:paraId="52FC2D52" w14:textId="77777777" w:rsidR="0095073C" w:rsidRDefault="0095073C">
      <w:pPr>
        <w:rPr>
          <w:rFonts w:ascii="Arial" w:eastAsiaTheme="majorEastAsia" w:hAnsi="Arial" w:cs="Arial"/>
          <w:b/>
          <w:bCs/>
          <w:caps/>
        </w:rPr>
      </w:pPr>
      <w:bookmarkStart w:id="14" w:name="_Toc497647797"/>
      <w:r>
        <w:rPr>
          <w:rFonts w:ascii="Arial" w:hAnsi="Arial" w:cs="Arial"/>
          <w:caps/>
        </w:rPr>
        <w:br w:type="page"/>
      </w:r>
    </w:p>
    <w:p w14:paraId="2F637908" w14:textId="77777777" w:rsidR="00CE7683" w:rsidRPr="006C4707" w:rsidRDefault="00E81250" w:rsidP="00CD37AF">
      <w:pPr>
        <w:pStyle w:val="Pealkiri1"/>
        <w:numPr>
          <w:ilvl w:val="0"/>
          <w:numId w:val="3"/>
        </w:numPr>
        <w:tabs>
          <w:tab w:val="left" w:pos="284"/>
        </w:tabs>
        <w:spacing w:before="0"/>
        <w:jc w:val="both"/>
        <w:rPr>
          <w:rFonts w:ascii="Arial" w:hAnsi="Arial" w:cs="Arial"/>
          <w:caps/>
          <w:color w:val="auto"/>
          <w:sz w:val="22"/>
          <w:szCs w:val="22"/>
        </w:rPr>
      </w:pPr>
      <w:bookmarkStart w:id="15" w:name="_Toc117257270"/>
      <w:r w:rsidRPr="006C4707">
        <w:rPr>
          <w:rFonts w:ascii="Arial" w:hAnsi="Arial" w:cs="Arial"/>
          <w:caps/>
          <w:color w:val="auto"/>
          <w:sz w:val="22"/>
          <w:szCs w:val="22"/>
        </w:rPr>
        <w:lastRenderedPageBreak/>
        <w:t>Olemasoleva olukorra iseloomustu</w:t>
      </w:r>
      <w:bookmarkEnd w:id="14"/>
      <w:r w:rsidR="00C5248C" w:rsidRPr="006C4707">
        <w:rPr>
          <w:rFonts w:ascii="Arial" w:hAnsi="Arial" w:cs="Arial"/>
          <w:caps/>
          <w:color w:val="auto"/>
          <w:sz w:val="22"/>
          <w:szCs w:val="22"/>
        </w:rPr>
        <w:t>S</w:t>
      </w:r>
      <w:bookmarkStart w:id="16" w:name="_Toc497647798"/>
      <w:bookmarkEnd w:id="15"/>
    </w:p>
    <w:p w14:paraId="1627045F" w14:textId="77777777" w:rsidR="00D93379" w:rsidRPr="006C4707" w:rsidRDefault="00D93379" w:rsidP="00CD37AF">
      <w:pPr>
        <w:spacing w:before="0" w:after="0"/>
        <w:rPr>
          <w:rFonts w:ascii="Arial" w:hAnsi="Arial" w:cs="Arial"/>
        </w:rPr>
      </w:pPr>
    </w:p>
    <w:p w14:paraId="71DF6988" w14:textId="77777777" w:rsidR="00E81250" w:rsidRPr="006C4707" w:rsidRDefault="00E81250" w:rsidP="00CD37AF">
      <w:pPr>
        <w:pStyle w:val="Pealkiri2"/>
        <w:numPr>
          <w:ilvl w:val="1"/>
          <w:numId w:val="3"/>
        </w:numPr>
        <w:tabs>
          <w:tab w:val="left" w:pos="426"/>
        </w:tabs>
        <w:jc w:val="both"/>
        <w:rPr>
          <w:rFonts w:cs="Arial"/>
          <w:szCs w:val="22"/>
        </w:rPr>
      </w:pPr>
      <w:bookmarkStart w:id="17" w:name="_Toc117257271"/>
      <w:r w:rsidRPr="006C4707">
        <w:rPr>
          <w:rFonts w:cs="Arial"/>
          <w:szCs w:val="22"/>
        </w:rPr>
        <w:t>Planeeringuala asukoht ja iseloomustus</w:t>
      </w:r>
      <w:bookmarkEnd w:id="16"/>
      <w:bookmarkEnd w:id="17"/>
    </w:p>
    <w:p w14:paraId="22E06904" w14:textId="77777777" w:rsidR="00292C84" w:rsidRPr="006C4707" w:rsidRDefault="001D08E0" w:rsidP="00CD37AF">
      <w:pPr>
        <w:spacing w:before="0" w:after="0"/>
        <w:jc w:val="both"/>
        <w:rPr>
          <w:rFonts w:ascii="Arial" w:hAnsi="Arial" w:cs="Arial"/>
        </w:rPr>
      </w:pPr>
      <w:r w:rsidRPr="006C4707">
        <w:rPr>
          <w:rFonts w:ascii="Arial" w:hAnsi="Arial" w:cs="Arial"/>
        </w:rPr>
        <w:t>Planeeringuala asub Jõelähtme</w:t>
      </w:r>
      <w:r w:rsidR="00B05D6A" w:rsidRPr="006C4707">
        <w:rPr>
          <w:rFonts w:ascii="Arial" w:hAnsi="Arial" w:cs="Arial"/>
        </w:rPr>
        <w:t xml:space="preserve"> vallas</w:t>
      </w:r>
      <w:r w:rsidR="005A0CFA" w:rsidRPr="006C4707">
        <w:rPr>
          <w:rFonts w:ascii="Arial" w:hAnsi="Arial" w:cs="Arial"/>
        </w:rPr>
        <w:t xml:space="preserve"> Iru küla lõunapoolses</w:t>
      </w:r>
      <w:r w:rsidR="007A5D2F" w:rsidRPr="006C4707">
        <w:rPr>
          <w:rFonts w:ascii="Arial" w:hAnsi="Arial" w:cs="Arial"/>
        </w:rPr>
        <w:t xml:space="preserve"> osas</w:t>
      </w:r>
      <w:r w:rsidR="005A0CFA" w:rsidRPr="006C4707">
        <w:rPr>
          <w:rFonts w:ascii="Arial" w:hAnsi="Arial" w:cs="Arial"/>
        </w:rPr>
        <w:t xml:space="preserve">, Peterburi </w:t>
      </w:r>
      <w:r w:rsidRPr="006C4707">
        <w:rPr>
          <w:rFonts w:ascii="Arial" w:hAnsi="Arial" w:cs="Arial"/>
        </w:rPr>
        <w:t>tee ja Sah</w:t>
      </w:r>
      <w:r w:rsidR="00D044C6" w:rsidRPr="006C4707">
        <w:rPr>
          <w:rFonts w:ascii="Arial" w:hAnsi="Arial" w:cs="Arial"/>
        </w:rPr>
        <w:t>a</w:t>
      </w:r>
      <w:r w:rsidRPr="006C4707">
        <w:rPr>
          <w:rFonts w:ascii="Arial" w:hAnsi="Arial" w:cs="Arial"/>
        </w:rPr>
        <w:t>-Loo</w:t>
      </w:r>
      <w:r w:rsidR="00D044C6" w:rsidRPr="006C4707">
        <w:rPr>
          <w:rFonts w:ascii="Arial" w:hAnsi="Arial" w:cs="Arial"/>
        </w:rPr>
        <w:t xml:space="preserve"> tee</w:t>
      </w:r>
      <w:r w:rsidR="00292C84" w:rsidRPr="006C4707">
        <w:rPr>
          <w:rFonts w:ascii="Arial" w:hAnsi="Arial" w:cs="Arial"/>
        </w:rPr>
        <w:t>ristumiskoha vahetus läheduses</w:t>
      </w:r>
      <w:r w:rsidR="002374D8" w:rsidRPr="006C4707">
        <w:rPr>
          <w:rFonts w:ascii="Arial" w:hAnsi="Arial" w:cs="Arial"/>
        </w:rPr>
        <w:t>.</w:t>
      </w:r>
    </w:p>
    <w:p w14:paraId="1629736E" w14:textId="77777777" w:rsidR="00E76C9A" w:rsidRPr="006C4707" w:rsidRDefault="00592685" w:rsidP="00CD37AF">
      <w:pPr>
        <w:spacing w:before="0" w:after="0"/>
        <w:jc w:val="both"/>
        <w:rPr>
          <w:rFonts w:ascii="Arial" w:hAnsi="Arial" w:cs="Arial"/>
        </w:rPr>
      </w:pPr>
      <w:r w:rsidRPr="006C4707">
        <w:rPr>
          <w:rFonts w:ascii="Arial" w:hAnsi="Arial" w:cs="Arial"/>
        </w:rPr>
        <w:t>Plan</w:t>
      </w:r>
      <w:r w:rsidR="00C05688" w:rsidRPr="006C4707">
        <w:rPr>
          <w:rFonts w:ascii="Arial" w:hAnsi="Arial" w:cs="Arial"/>
        </w:rPr>
        <w:t>ee</w:t>
      </w:r>
      <w:r w:rsidR="005A0CFA" w:rsidRPr="006C4707">
        <w:rPr>
          <w:rFonts w:ascii="Arial" w:hAnsi="Arial" w:cs="Arial"/>
        </w:rPr>
        <w:t>ringuala suurus on ligikaudu 1,9</w:t>
      </w:r>
      <w:r w:rsidRPr="006C4707">
        <w:rPr>
          <w:rFonts w:ascii="Arial" w:hAnsi="Arial" w:cs="Arial"/>
        </w:rPr>
        <w:t xml:space="preserve"> ha.</w:t>
      </w:r>
    </w:p>
    <w:p w14:paraId="4F3E068C" w14:textId="77777777" w:rsidR="00E76C9A" w:rsidRPr="006C4707" w:rsidRDefault="00E76C9A" w:rsidP="00CD37AF">
      <w:pPr>
        <w:autoSpaceDE w:val="0"/>
        <w:autoSpaceDN w:val="0"/>
        <w:adjustRightInd w:val="0"/>
        <w:spacing w:before="0" w:after="0"/>
        <w:jc w:val="both"/>
        <w:rPr>
          <w:rFonts w:ascii="Arial" w:hAnsi="Arial" w:cs="Arial"/>
        </w:rPr>
      </w:pPr>
      <w:r w:rsidRPr="006C4707">
        <w:rPr>
          <w:rFonts w:ascii="Arial" w:hAnsi="Arial" w:cs="Arial"/>
        </w:rPr>
        <w:t>Planeeringu</w:t>
      </w:r>
      <w:r w:rsidR="00C05688" w:rsidRPr="006C4707">
        <w:rPr>
          <w:rFonts w:ascii="Arial" w:hAnsi="Arial" w:cs="Arial"/>
        </w:rPr>
        <w:t>ala moodustavad</w:t>
      </w:r>
      <w:r w:rsidR="00C5248C" w:rsidRPr="006C4707">
        <w:rPr>
          <w:rFonts w:ascii="Arial" w:hAnsi="Arial" w:cs="Arial"/>
        </w:rPr>
        <w:t>:</w:t>
      </w:r>
    </w:p>
    <w:p w14:paraId="198DFC8F" w14:textId="77777777" w:rsidR="007A5D2F" w:rsidRPr="006C4707" w:rsidRDefault="005A0CFA" w:rsidP="00767A23">
      <w:pPr>
        <w:pStyle w:val="Kehatekst"/>
        <w:numPr>
          <w:ilvl w:val="0"/>
          <w:numId w:val="6"/>
        </w:numPr>
        <w:tabs>
          <w:tab w:val="clear" w:pos="720"/>
        </w:tabs>
        <w:suppressAutoHyphens/>
        <w:ind w:left="284" w:hanging="218"/>
        <w:rPr>
          <w:rFonts w:ascii="Arial" w:hAnsi="Arial" w:cs="Arial"/>
          <w:sz w:val="22"/>
          <w:szCs w:val="22"/>
        </w:rPr>
      </w:pPr>
      <w:r w:rsidRPr="006C4707">
        <w:rPr>
          <w:rFonts w:ascii="Arial" w:hAnsi="Arial" w:cs="Arial"/>
          <w:sz w:val="22"/>
          <w:szCs w:val="22"/>
        </w:rPr>
        <w:t>Saha-Loo tee 10</w:t>
      </w:r>
      <w:r w:rsidR="007A5D2F" w:rsidRPr="006C4707">
        <w:rPr>
          <w:rFonts w:ascii="Arial" w:hAnsi="Arial" w:cs="Arial"/>
          <w:sz w:val="22"/>
          <w:szCs w:val="22"/>
        </w:rPr>
        <w:t xml:space="preserve"> kinnistu, </w:t>
      </w:r>
      <w:r w:rsidRPr="006C4707">
        <w:rPr>
          <w:rFonts w:ascii="Arial" w:hAnsi="Arial" w:cs="Arial"/>
          <w:sz w:val="22"/>
          <w:szCs w:val="22"/>
        </w:rPr>
        <w:t xml:space="preserve">katastritunnus 24504:002:0374, pindala 16 871 </w:t>
      </w:r>
      <w:r w:rsidR="007A5D2F" w:rsidRPr="006C4707">
        <w:rPr>
          <w:rFonts w:ascii="Arial" w:hAnsi="Arial" w:cs="Arial"/>
          <w:sz w:val="22"/>
          <w:szCs w:val="22"/>
        </w:rPr>
        <w:t>m²;</w:t>
      </w:r>
      <w:r w:rsidRPr="006C4707">
        <w:rPr>
          <w:rFonts w:ascii="Arial" w:hAnsi="Arial" w:cs="Arial"/>
          <w:sz w:val="22"/>
          <w:szCs w:val="22"/>
        </w:rPr>
        <w:t xml:space="preserve"> sihtotstarve 100% äri</w:t>
      </w:r>
      <w:r w:rsidR="007A5D2F" w:rsidRPr="006C4707">
        <w:rPr>
          <w:rFonts w:ascii="Arial" w:hAnsi="Arial" w:cs="Arial"/>
          <w:sz w:val="22"/>
          <w:szCs w:val="22"/>
        </w:rPr>
        <w:t>maa;</w:t>
      </w:r>
    </w:p>
    <w:p w14:paraId="771EA94D" w14:textId="77777777" w:rsidR="007A5D2F" w:rsidRPr="006C4707" w:rsidRDefault="005A0CFA" w:rsidP="00767A23">
      <w:pPr>
        <w:pStyle w:val="Kehatekst"/>
        <w:numPr>
          <w:ilvl w:val="0"/>
          <w:numId w:val="6"/>
        </w:numPr>
        <w:tabs>
          <w:tab w:val="clear" w:pos="720"/>
        </w:tabs>
        <w:suppressAutoHyphens/>
        <w:ind w:left="284" w:hanging="218"/>
        <w:rPr>
          <w:rFonts w:ascii="Arial" w:hAnsi="Arial" w:cs="Arial"/>
          <w:sz w:val="22"/>
          <w:szCs w:val="22"/>
        </w:rPr>
      </w:pPr>
      <w:r w:rsidRPr="006C4707">
        <w:rPr>
          <w:rFonts w:ascii="Arial" w:hAnsi="Arial" w:cs="Arial"/>
          <w:sz w:val="22"/>
          <w:szCs w:val="22"/>
        </w:rPr>
        <w:t>Välja tee</w:t>
      </w:r>
      <w:r w:rsidR="007A5D2F" w:rsidRPr="006C4707">
        <w:rPr>
          <w:rFonts w:ascii="Arial" w:hAnsi="Arial" w:cs="Arial"/>
          <w:sz w:val="22"/>
          <w:szCs w:val="22"/>
        </w:rPr>
        <w:t xml:space="preserve"> </w:t>
      </w:r>
      <w:r w:rsidRPr="006C4707">
        <w:rPr>
          <w:rFonts w:ascii="Arial" w:hAnsi="Arial" w:cs="Arial"/>
          <w:sz w:val="22"/>
          <w:szCs w:val="22"/>
        </w:rPr>
        <w:t xml:space="preserve">osa </w:t>
      </w:r>
      <w:r w:rsidR="007A5D2F" w:rsidRPr="006C4707">
        <w:rPr>
          <w:rFonts w:ascii="Arial" w:hAnsi="Arial" w:cs="Arial"/>
          <w:sz w:val="22"/>
          <w:szCs w:val="22"/>
        </w:rPr>
        <w:t>kinnistu</w:t>
      </w:r>
      <w:r w:rsidRPr="006C4707">
        <w:rPr>
          <w:rFonts w:ascii="Arial" w:hAnsi="Arial" w:cs="Arial"/>
          <w:sz w:val="22"/>
          <w:szCs w:val="22"/>
        </w:rPr>
        <w:t>st</w:t>
      </w:r>
      <w:r w:rsidR="007A5D2F" w:rsidRPr="006C4707">
        <w:rPr>
          <w:rFonts w:ascii="Arial" w:hAnsi="Arial" w:cs="Arial"/>
          <w:sz w:val="22"/>
          <w:szCs w:val="22"/>
        </w:rPr>
        <w:t>, katastri</w:t>
      </w:r>
      <w:r w:rsidRPr="006C4707">
        <w:rPr>
          <w:rFonts w:ascii="Arial" w:hAnsi="Arial" w:cs="Arial"/>
          <w:sz w:val="22"/>
          <w:szCs w:val="22"/>
        </w:rPr>
        <w:t>tunnus 42501:002:0488</w:t>
      </w:r>
      <w:r w:rsidR="00A81583" w:rsidRPr="006C4707">
        <w:rPr>
          <w:rFonts w:ascii="Arial" w:hAnsi="Arial" w:cs="Arial"/>
          <w:sz w:val="22"/>
          <w:szCs w:val="22"/>
        </w:rPr>
        <w:t>,</w:t>
      </w:r>
      <w:r w:rsidRPr="006C4707">
        <w:rPr>
          <w:rFonts w:ascii="Arial" w:hAnsi="Arial" w:cs="Arial"/>
          <w:sz w:val="22"/>
          <w:szCs w:val="22"/>
        </w:rPr>
        <w:t xml:space="preserve"> </w:t>
      </w:r>
      <w:r w:rsidR="00A81583" w:rsidRPr="006C4707">
        <w:rPr>
          <w:rFonts w:ascii="Arial" w:hAnsi="Arial" w:cs="Arial"/>
          <w:sz w:val="22"/>
          <w:szCs w:val="22"/>
        </w:rPr>
        <w:t>osa suurus</w:t>
      </w:r>
      <w:r w:rsidRPr="006C4707">
        <w:rPr>
          <w:rFonts w:ascii="Arial" w:hAnsi="Arial" w:cs="Arial"/>
          <w:sz w:val="22"/>
          <w:szCs w:val="22"/>
        </w:rPr>
        <w:t xml:space="preserve"> </w:t>
      </w:r>
      <w:r w:rsidR="00A81583" w:rsidRPr="006C4707">
        <w:rPr>
          <w:rFonts w:ascii="Arial" w:hAnsi="Arial" w:cs="Arial"/>
          <w:sz w:val="22"/>
          <w:szCs w:val="22"/>
        </w:rPr>
        <w:t>ca 2000</w:t>
      </w:r>
      <w:r w:rsidR="007A5D2F" w:rsidRPr="006C4707">
        <w:rPr>
          <w:rFonts w:ascii="Arial" w:hAnsi="Arial" w:cs="Arial"/>
          <w:sz w:val="22"/>
          <w:szCs w:val="22"/>
        </w:rPr>
        <w:t xml:space="preserve"> m²;</w:t>
      </w:r>
      <w:r w:rsidRPr="006C4707">
        <w:rPr>
          <w:rFonts w:ascii="Arial" w:hAnsi="Arial" w:cs="Arial"/>
          <w:sz w:val="22"/>
          <w:szCs w:val="22"/>
        </w:rPr>
        <w:t xml:space="preserve"> sihtotstarve 100% transpordimaa</w:t>
      </w:r>
      <w:r w:rsidR="00303D2D">
        <w:rPr>
          <w:rFonts w:ascii="Arial" w:hAnsi="Arial" w:cs="Arial"/>
          <w:sz w:val="22"/>
          <w:szCs w:val="22"/>
        </w:rPr>
        <w:t>.</w:t>
      </w:r>
    </w:p>
    <w:p w14:paraId="6E51E761" w14:textId="77777777" w:rsidR="001139B3" w:rsidRPr="006C4707" w:rsidRDefault="001139B3" w:rsidP="00CD37AF">
      <w:pPr>
        <w:autoSpaceDE w:val="0"/>
        <w:autoSpaceDN w:val="0"/>
        <w:adjustRightInd w:val="0"/>
        <w:spacing w:before="0" w:after="0"/>
        <w:jc w:val="both"/>
        <w:rPr>
          <w:rFonts w:ascii="Arial" w:hAnsi="Arial" w:cs="Arial"/>
        </w:rPr>
      </w:pPr>
    </w:p>
    <w:p w14:paraId="5726708B" w14:textId="77777777" w:rsidR="00E81250" w:rsidRPr="006C4707" w:rsidRDefault="00E81250" w:rsidP="00CD37AF">
      <w:pPr>
        <w:pStyle w:val="Pealkiri2"/>
        <w:numPr>
          <w:ilvl w:val="1"/>
          <w:numId w:val="3"/>
        </w:numPr>
        <w:tabs>
          <w:tab w:val="left" w:pos="426"/>
        </w:tabs>
        <w:jc w:val="both"/>
        <w:rPr>
          <w:rFonts w:cs="Arial"/>
          <w:szCs w:val="22"/>
        </w:rPr>
      </w:pPr>
      <w:bookmarkStart w:id="18" w:name="_Toc497647799"/>
      <w:bookmarkStart w:id="19" w:name="_Toc117257272"/>
      <w:r w:rsidRPr="006C4707">
        <w:rPr>
          <w:rFonts w:cs="Arial"/>
          <w:szCs w:val="22"/>
        </w:rPr>
        <w:t>Planeeringuala maakasutus ja hoonestus</w:t>
      </w:r>
      <w:bookmarkEnd w:id="18"/>
      <w:bookmarkEnd w:id="19"/>
    </w:p>
    <w:p w14:paraId="78B86B85" w14:textId="77777777" w:rsidR="00E9017D" w:rsidRPr="006C4707" w:rsidRDefault="00E9017D" w:rsidP="00CD37AF">
      <w:pPr>
        <w:spacing w:before="0" w:after="0"/>
        <w:jc w:val="both"/>
        <w:rPr>
          <w:rFonts w:ascii="Arial" w:hAnsi="Arial" w:cs="Arial"/>
          <w:b/>
        </w:rPr>
      </w:pPr>
      <w:r w:rsidRPr="006C4707">
        <w:rPr>
          <w:rFonts w:ascii="Arial" w:hAnsi="Arial" w:cs="Arial"/>
          <w:b/>
        </w:rPr>
        <w:t>Kasutusotstarbed</w:t>
      </w:r>
    </w:p>
    <w:p w14:paraId="5601C427" w14:textId="77777777" w:rsidR="00E9017D" w:rsidRPr="006C4707" w:rsidRDefault="0044605C" w:rsidP="00CD37AF">
      <w:pPr>
        <w:autoSpaceDE w:val="0"/>
        <w:autoSpaceDN w:val="0"/>
        <w:adjustRightInd w:val="0"/>
        <w:spacing w:before="0" w:after="0"/>
        <w:jc w:val="both"/>
        <w:rPr>
          <w:rFonts w:ascii="Arial" w:hAnsi="Arial" w:cs="Arial"/>
        </w:rPr>
      </w:pPr>
      <w:r w:rsidRPr="006C4707">
        <w:rPr>
          <w:rFonts w:ascii="Arial" w:hAnsi="Arial" w:cs="Arial"/>
        </w:rPr>
        <w:t>Saha-Loo tee 10</w:t>
      </w:r>
      <w:r w:rsidR="000A2750" w:rsidRPr="006C4707">
        <w:rPr>
          <w:rFonts w:ascii="Arial" w:hAnsi="Arial" w:cs="Arial"/>
        </w:rPr>
        <w:t xml:space="preserve"> kinnistu</w:t>
      </w:r>
      <w:r w:rsidRPr="006C4707">
        <w:rPr>
          <w:rFonts w:ascii="Arial" w:hAnsi="Arial" w:cs="Arial"/>
        </w:rPr>
        <w:t xml:space="preserve"> sihtotstarve on äri</w:t>
      </w:r>
      <w:r w:rsidR="00C94507" w:rsidRPr="006C4707">
        <w:rPr>
          <w:rFonts w:ascii="Arial" w:hAnsi="Arial" w:cs="Arial"/>
        </w:rPr>
        <w:t>maa 100%;</w:t>
      </w:r>
    </w:p>
    <w:p w14:paraId="1CCEE94E" w14:textId="77777777" w:rsidR="00C94507" w:rsidRPr="006C4707" w:rsidRDefault="0044605C" w:rsidP="00CD37AF">
      <w:pPr>
        <w:autoSpaceDE w:val="0"/>
        <w:autoSpaceDN w:val="0"/>
        <w:adjustRightInd w:val="0"/>
        <w:spacing w:before="0" w:after="0"/>
        <w:jc w:val="both"/>
        <w:rPr>
          <w:rFonts w:ascii="Arial" w:hAnsi="Arial" w:cs="Arial"/>
        </w:rPr>
      </w:pPr>
      <w:r w:rsidRPr="006C4707">
        <w:rPr>
          <w:rFonts w:ascii="Arial" w:hAnsi="Arial" w:cs="Arial"/>
        </w:rPr>
        <w:t>Välja</w:t>
      </w:r>
      <w:r w:rsidR="00A22D40" w:rsidRPr="006C4707">
        <w:rPr>
          <w:rFonts w:ascii="Arial" w:hAnsi="Arial" w:cs="Arial"/>
        </w:rPr>
        <w:t xml:space="preserve"> tee </w:t>
      </w:r>
      <w:r w:rsidR="000A2750" w:rsidRPr="006C4707">
        <w:rPr>
          <w:rFonts w:ascii="Arial" w:hAnsi="Arial" w:cs="Arial"/>
        </w:rPr>
        <w:t>kinnistu sihtotstarve</w:t>
      </w:r>
      <w:r w:rsidR="00A22D40" w:rsidRPr="006C4707">
        <w:rPr>
          <w:rFonts w:ascii="Arial" w:hAnsi="Arial" w:cs="Arial"/>
        </w:rPr>
        <w:t xml:space="preserve"> on transpordi</w:t>
      </w:r>
      <w:r w:rsidR="000A2750" w:rsidRPr="006C4707">
        <w:rPr>
          <w:rFonts w:ascii="Arial" w:hAnsi="Arial" w:cs="Arial"/>
        </w:rPr>
        <w:t>maa 100%.</w:t>
      </w:r>
    </w:p>
    <w:p w14:paraId="48D926B5" w14:textId="77777777" w:rsidR="004C0E59" w:rsidRPr="006C4707" w:rsidRDefault="004C0E59" w:rsidP="00CD37AF">
      <w:pPr>
        <w:autoSpaceDE w:val="0"/>
        <w:autoSpaceDN w:val="0"/>
        <w:adjustRightInd w:val="0"/>
        <w:spacing w:before="0" w:after="0"/>
        <w:jc w:val="both"/>
        <w:rPr>
          <w:rFonts w:ascii="Arial" w:hAnsi="Arial" w:cs="Arial"/>
        </w:rPr>
      </w:pPr>
    </w:p>
    <w:p w14:paraId="4DAED1A2" w14:textId="77777777" w:rsidR="00E9017D" w:rsidRPr="006C4707" w:rsidRDefault="002A5942" w:rsidP="00CD37AF">
      <w:pPr>
        <w:spacing w:before="0" w:after="0"/>
        <w:jc w:val="both"/>
        <w:rPr>
          <w:rFonts w:ascii="Arial" w:hAnsi="Arial" w:cs="Arial"/>
          <w:b/>
        </w:rPr>
      </w:pPr>
      <w:r w:rsidRPr="006C4707">
        <w:rPr>
          <w:rFonts w:ascii="Arial" w:hAnsi="Arial" w:cs="Arial"/>
          <w:b/>
        </w:rPr>
        <w:t>Olemasolevad hooned</w:t>
      </w:r>
    </w:p>
    <w:p w14:paraId="46AD1290" w14:textId="77777777" w:rsidR="00DA5C98" w:rsidRPr="006C4707" w:rsidRDefault="0044605C" w:rsidP="00CD37AF">
      <w:pPr>
        <w:autoSpaceDE w:val="0"/>
        <w:autoSpaceDN w:val="0"/>
        <w:adjustRightInd w:val="0"/>
        <w:spacing w:before="0" w:after="0"/>
        <w:jc w:val="both"/>
        <w:rPr>
          <w:rFonts w:ascii="Arial" w:hAnsi="Arial" w:cs="Arial"/>
        </w:rPr>
      </w:pPr>
      <w:r w:rsidRPr="006C4707">
        <w:rPr>
          <w:rFonts w:ascii="Arial" w:hAnsi="Arial" w:cs="Arial"/>
        </w:rPr>
        <w:t>Planeeritav ala on hoonestatud:</w:t>
      </w:r>
    </w:p>
    <w:p w14:paraId="78ADE890" w14:textId="77777777" w:rsidR="003C6352" w:rsidRPr="006C4707" w:rsidRDefault="003C6352" w:rsidP="0095073C">
      <w:pPr>
        <w:autoSpaceDE w:val="0"/>
        <w:autoSpaceDN w:val="0"/>
        <w:adjustRightInd w:val="0"/>
        <w:spacing w:before="0" w:after="0"/>
        <w:ind w:right="-215"/>
        <w:jc w:val="both"/>
        <w:rPr>
          <w:rFonts w:ascii="Arial" w:hAnsi="Arial" w:cs="Arial"/>
        </w:rPr>
      </w:pPr>
      <w:r w:rsidRPr="006C4707">
        <w:rPr>
          <w:rFonts w:ascii="Arial" w:hAnsi="Arial" w:cs="Arial"/>
        </w:rPr>
        <w:t>12529 Muu laohoone (lao-tootmishoone), ehit</w:t>
      </w:r>
      <w:r w:rsidR="00745ECD" w:rsidRPr="006C4707">
        <w:rPr>
          <w:rFonts w:ascii="Arial" w:hAnsi="Arial" w:cs="Arial"/>
        </w:rPr>
        <w:t>i</w:t>
      </w:r>
      <w:r w:rsidRPr="006C4707">
        <w:rPr>
          <w:rFonts w:ascii="Arial" w:hAnsi="Arial" w:cs="Arial"/>
        </w:rPr>
        <w:t>sregistri kood 121357058, ehitisealune</w:t>
      </w:r>
      <w:r w:rsidR="008117DA" w:rsidRPr="006C4707">
        <w:rPr>
          <w:rFonts w:ascii="Arial" w:hAnsi="Arial" w:cs="Arial"/>
        </w:rPr>
        <w:t xml:space="preserve"> </w:t>
      </w:r>
      <w:r w:rsidR="008C2686">
        <w:rPr>
          <w:rFonts w:ascii="Arial" w:hAnsi="Arial" w:cs="Arial"/>
        </w:rPr>
        <w:t>pind 4304,5 m², 2-korruseline, kõrgus 13m.</w:t>
      </w:r>
    </w:p>
    <w:p w14:paraId="42BFDCBD" w14:textId="77777777" w:rsidR="001139B3" w:rsidRPr="006C4707" w:rsidRDefault="001139B3" w:rsidP="00CD37AF">
      <w:pPr>
        <w:autoSpaceDE w:val="0"/>
        <w:autoSpaceDN w:val="0"/>
        <w:adjustRightInd w:val="0"/>
        <w:spacing w:before="0" w:after="0"/>
        <w:jc w:val="both"/>
        <w:rPr>
          <w:rFonts w:ascii="Arial" w:hAnsi="Arial" w:cs="Arial"/>
        </w:rPr>
      </w:pPr>
    </w:p>
    <w:p w14:paraId="55842563" w14:textId="77777777" w:rsidR="00E81250" w:rsidRPr="006C4707" w:rsidRDefault="00E81250" w:rsidP="00CD37AF">
      <w:pPr>
        <w:pStyle w:val="Pealkiri2"/>
        <w:numPr>
          <w:ilvl w:val="1"/>
          <w:numId w:val="3"/>
        </w:numPr>
        <w:tabs>
          <w:tab w:val="left" w:pos="426"/>
        </w:tabs>
        <w:jc w:val="both"/>
        <w:rPr>
          <w:rFonts w:cs="Arial"/>
          <w:szCs w:val="22"/>
        </w:rPr>
      </w:pPr>
      <w:bookmarkStart w:id="20" w:name="_Toc497647800"/>
      <w:bookmarkStart w:id="21" w:name="_Toc117257273"/>
      <w:r w:rsidRPr="006C4707">
        <w:rPr>
          <w:rFonts w:cs="Arial"/>
          <w:szCs w:val="22"/>
        </w:rPr>
        <w:t>Planeeringualaga külgnevad kinnistud ja nende iseloomustus</w:t>
      </w:r>
      <w:bookmarkEnd w:id="20"/>
      <w:bookmarkEnd w:id="21"/>
    </w:p>
    <w:p w14:paraId="499B21ED" w14:textId="77777777" w:rsidR="00050981" w:rsidRPr="006C4707" w:rsidRDefault="002D3C68" w:rsidP="00CD37AF">
      <w:pPr>
        <w:pStyle w:val="Loendilik"/>
        <w:autoSpaceDE w:val="0"/>
        <w:autoSpaceDN w:val="0"/>
        <w:adjustRightInd w:val="0"/>
        <w:spacing w:before="0" w:after="0"/>
        <w:ind w:left="0"/>
        <w:contextualSpacing w:val="0"/>
        <w:jc w:val="both"/>
        <w:rPr>
          <w:rFonts w:ascii="Arial" w:hAnsi="Arial" w:cs="Arial"/>
        </w:rPr>
      </w:pPr>
      <w:r w:rsidRPr="006C4707">
        <w:rPr>
          <w:rFonts w:ascii="Arial" w:hAnsi="Arial" w:cs="Arial"/>
        </w:rPr>
        <w:t>Saha-Loo tee L3</w:t>
      </w:r>
      <w:r w:rsidR="00050981" w:rsidRPr="006C4707">
        <w:rPr>
          <w:rFonts w:ascii="Arial" w:hAnsi="Arial" w:cs="Arial"/>
        </w:rPr>
        <w:t xml:space="preserve">, </w:t>
      </w:r>
      <w:r w:rsidR="004C0E59" w:rsidRPr="006C4707">
        <w:rPr>
          <w:rFonts w:ascii="Arial" w:hAnsi="Arial" w:cs="Arial"/>
        </w:rPr>
        <w:t>katastritunnus 44604:001</w:t>
      </w:r>
      <w:r w:rsidR="00050981" w:rsidRPr="006C4707">
        <w:rPr>
          <w:rFonts w:ascii="Arial" w:hAnsi="Arial" w:cs="Arial"/>
        </w:rPr>
        <w:t>:0</w:t>
      </w:r>
      <w:r w:rsidRPr="006C4707">
        <w:rPr>
          <w:rFonts w:ascii="Arial" w:hAnsi="Arial" w:cs="Arial"/>
        </w:rPr>
        <w:t>274</w:t>
      </w:r>
      <w:r w:rsidR="00050981" w:rsidRPr="006C4707">
        <w:rPr>
          <w:rFonts w:ascii="Arial" w:hAnsi="Arial" w:cs="Arial"/>
        </w:rPr>
        <w:t xml:space="preserve">, </w:t>
      </w:r>
      <w:r w:rsidRPr="006C4707">
        <w:rPr>
          <w:rFonts w:ascii="Arial" w:hAnsi="Arial" w:cs="Arial"/>
        </w:rPr>
        <w:t>pindala 2</w:t>
      </w:r>
      <w:r w:rsidR="00FA4130" w:rsidRPr="006C4707">
        <w:rPr>
          <w:rFonts w:ascii="Arial" w:hAnsi="Arial" w:cs="Arial"/>
        </w:rPr>
        <w:t>0</w:t>
      </w:r>
      <w:r w:rsidRPr="006C4707">
        <w:rPr>
          <w:rFonts w:ascii="Arial" w:hAnsi="Arial" w:cs="Arial"/>
        </w:rPr>
        <w:t>599</w:t>
      </w:r>
      <w:r w:rsidR="00050981" w:rsidRPr="006C4707">
        <w:rPr>
          <w:rFonts w:ascii="Arial" w:hAnsi="Arial" w:cs="Arial"/>
        </w:rPr>
        <w:t xml:space="preserve"> m², sihtotstarbega transpordimaa 100%</w:t>
      </w:r>
      <w:r w:rsidR="00CE7676" w:rsidRPr="006C4707">
        <w:rPr>
          <w:rFonts w:ascii="Arial" w:hAnsi="Arial" w:cs="Arial"/>
        </w:rPr>
        <w:t>, kus paikneb sõidutee</w:t>
      </w:r>
      <w:r w:rsidR="00050981" w:rsidRPr="006C4707">
        <w:rPr>
          <w:rFonts w:ascii="Arial" w:hAnsi="Arial" w:cs="Arial"/>
        </w:rPr>
        <w:t>;</w:t>
      </w:r>
    </w:p>
    <w:p w14:paraId="5F716E91" w14:textId="77777777" w:rsidR="002D3C68" w:rsidRPr="006C4707" w:rsidRDefault="002D3C68" w:rsidP="00CD37AF">
      <w:pPr>
        <w:pStyle w:val="Loendilik"/>
        <w:autoSpaceDE w:val="0"/>
        <w:autoSpaceDN w:val="0"/>
        <w:adjustRightInd w:val="0"/>
        <w:spacing w:before="0" w:after="0"/>
        <w:ind w:left="0"/>
        <w:contextualSpacing w:val="0"/>
        <w:jc w:val="both"/>
        <w:rPr>
          <w:rFonts w:ascii="Arial" w:hAnsi="Arial" w:cs="Arial"/>
        </w:rPr>
      </w:pPr>
      <w:r w:rsidRPr="006C4707">
        <w:rPr>
          <w:rFonts w:ascii="Arial" w:hAnsi="Arial" w:cs="Arial"/>
        </w:rPr>
        <w:t>Saha-Loo tee lõik 2, katastritunnus 24504:002:0483, pindala 2647 m², sihtotstarbega transpordimaa 100%</w:t>
      </w:r>
      <w:r w:rsidR="00CE7676" w:rsidRPr="006C4707">
        <w:rPr>
          <w:rFonts w:ascii="Arial" w:hAnsi="Arial" w:cs="Arial"/>
        </w:rPr>
        <w:t>, kus paiknevad sissesõidud kinnistutele</w:t>
      </w:r>
      <w:r w:rsidRPr="006C4707">
        <w:rPr>
          <w:rFonts w:ascii="Arial" w:hAnsi="Arial" w:cs="Arial"/>
        </w:rPr>
        <w:t>;</w:t>
      </w:r>
    </w:p>
    <w:p w14:paraId="1DAB98FA" w14:textId="77777777" w:rsidR="002D3C68" w:rsidRPr="006C4707" w:rsidRDefault="002D3C68" w:rsidP="00CD37AF">
      <w:pPr>
        <w:pStyle w:val="Loendilik"/>
        <w:autoSpaceDE w:val="0"/>
        <w:autoSpaceDN w:val="0"/>
        <w:adjustRightInd w:val="0"/>
        <w:spacing w:before="0" w:after="0"/>
        <w:ind w:left="0"/>
        <w:contextualSpacing w:val="0"/>
        <w:jc w:val="both"/>
        <w:rPr>
          <w:rFonts w:ascii="Arial" w:hAnsi="Arial" w:cs="Arial"/>
        </w:rPr>
      </w:pPr>
      <w:r w:rsidRPr="006C4707">
        <w:rPr>
          <w:rFonts w:ascii="Arial" w:hAnsi="Arial" w:cs="Arial"/>
        </w:rPr>
        <w:t>Saha-Loo tee lõik 5, katastritunnus 24504:002:0373, pindala 1117 m², sihtotstarbega transpordimaa 100%</w:t>
      </w:r>
      <w:r w:rsidR="00CE7676" w:rsidRPr="006C4707">
        <w:rPr>
          <w:rFonts w:ascii="Arial" w:hAnsi="Arial" w:cs="Arial"/>
        </w:rPr>
        <w:t>, kus paikneb kergliikluste</w:t>
      </w:r>
      <w:r w:rsidR="008117DA" w:rsidRPr="006C4707">
        <w:rPr>
          <w:rFonts w:ascii="Arial" w:hAnsi="Arial" w:cs="Arial"/>
        </w:rPr>
        <w:t>e</w:t>
      </w:r>
      <w:r w:rsidRPr="006C4707">
        <w:rPr>
          <w:rFonts w:ascii="Arial" w:hAnsi="Arial" w:cs="Arial"/>
        </w:rPr>
        <w:t>;</w:t>
      </w:r>
    </w:p>
    <w:p w14:paraId="5B1882AA" w14:textId="77777777" w:rsidR="004C0E59" w:rsidRPr="006C4707" w:rsidRDefault="00EA5734" w:rsidP="00CD37AF">
      <w:pPr>
        <w:pStyle w:val="Loendilik"/>
        <w:autoSpaceDE w:val="0"/>
        <w:autoSpaceDN w:val="0"/>
        <w:adjustRightInd w:val="0"/>
        <w:spacing w:before="0" w:after="0"/>
        <w:ind w:left="0"/>
        <w:contextualSpacing w:val="0"/>
        <w:jc w:val="both"/>
        <w:rPr>
          <w:rFonts w:ascii="Arial" w:hAnsi="Arial" w:cs="Arial"/>
        </w:rPr>
      </w:pPr>
      <w:r w:rsidRPr="006C4707">
        <w:rPr>
          <w:rFonts w:ascii="Arial" w:hAnsi="Arial" w:cs="Arial"/>
        </w:rPr>
        <w:t>Välja</w:t>
      </w:r>
      <w:r w:rsidR="004C0E59" w:rsidRPr="006C4707">
        <w:rPr>
          <w:rFonts w:ascii="Arial" w:hAnsi="Arial" w:cs="Arial"/>
        </w:rPr>
        <w:t xml:space="preserve"> tee </w:t>
      </w:r>
      <w:r w:rsidRPr="006C4707">
        <w:rPr>
          <w:rFonts w:ascii="Arial" w:hAnsi="Arial" w:cs="Arial"/>
        </w:rPr>
        <w:t>1</w:t>
      </w:r>
      <w:r w:rsidR="004C0E59" w:rsidRPr="006C4707">
        <w:rPr>
          <w:rFonts w:ascii="Arial" w:hAnsi="Arial" w:cs="Arial"/>
        </w:rPr>
        <w:t>, katastritunnus 245</w:t>
      </w:r>
      <w:r w:rsidRPr="006C4707">
        <w:rPr>
          <w:rFonts w:ascii="Arial" w:hAnsi="Arial" w:cs="Arial"/>
        </w:rPr>
        <w:t>04:002:0606, pindala 42672</w:t>
      </w:r>
      <w:r w:rsidR="008117DA" w:rsidRPr="006C4707">
        <w:rPr>
          <w:rFonts w:ascii="Arial" w:hAnsi="Arial" w:cs="Arial"/>
        </w:rPr>
        <w:t xml:space="preserve"> </w:t>
      </w:r>
      <w:r w:rsidR="004C0E59" w:rsidRPr="006C4707">
        <w:rPr>
          <w:rFonts w:ascii="Arial" w:hAnsi="Arial" w:cs="Arial"/>
        </w:rPr>
        <w:t xml:space="preserve">m², sihtotstarbega </w:t>
      </w:r>
      <w:r w:rsidRPr="006C4707">
        <w:rPr>
          <w:rFonts w:ascii="Arial" w:hAnsi="Arial" w:cs="Arial"/>
        </w:rPr>
        <w:t>ärimaa 100%, hoonestatud: 2-korruseline laohoone (ehitisregistri kood 120672636)</w:t>
      </w:r>
      <w:r w:rsidR="00F01A44" w:rsidRPr="006C4707">
        <w:rPr>
          <w:rFonts w:ascii="Arial" w:hAnsi="Arial" w:cs="Arial"/>
        </w:rPr>
        <w:t>, ehitisealune pind 19897</w:t>
      </w:r>
      <w:r w:rsidR="008117DA" w:rsidRPr="006C4707">
        <w:rPr>
          <w:rFonts w:ascii="Arial" w:hAnsi="Arial" w:cs="Arial"/>
        </w:rPr>
        <w:t xml:space="preserve"> </w:t>
      </w:r>
      <w:r w:rsidR="00F01A44" w:rsidRPr="006C4707">
        <w:rPr>
          <w:rFonts w:ascii="Arial" w:hAnsi="Arial" w:cs="Arial"/>
        </w:rPr>
        <w:t>m²</w:t>
      </w:r>
      <w:r w:rsidR="004C0E59" w:rsidRPr="006C4707">
        <w:rPr>
          <w:rFonts w:ascii="Arial" w:hAnsi="Arial" w:cs="Arial"/>
        </w:rPr>
        <w:t>;</w:t>
      </w:r>
    </w:p>
    <w:p w14:paraId="56599769" w14:textId="77777777" w:rsidR="00EA5734" w:rsidRPr="006C4707" w:rsidRDefault="00EA5734" w:rsidP="00CD37AF">
      <w:pPr>
        <w:pStyle w:val="Loendilik"/>
        <w:autoSpaceDE w:val="0"/>
        <w:autoSpaceDN w:val="0"/>
        <w:adjustRightInd w:val="0"/>
        <w:spacing w:before="0" w:after="0"/>
        <w:ind w:left="0"/>
        <w:contextualSpacing w:val="0"/>
        <w:jc w:val="both"/>
        <w:rPr>
          <w:rFonts w:ascii="Arial" w:hAnsi="Arial" w:cs="Arial"/>
        </w:rPr>
      </w:pPr>
      <w:r w:rsidRPr="006C4707">
        <w:rPr>
          <w:rFonts w:ascii="Arial" w:hAnsi="Arial" w:cs="Arial"/>
        </w:rPr>
        <w:t>Välja tee 1</w:t>
      </w:r>
      <w:r w:rsidR="007A1927" w:rsidRPr="006C4707">
        <w:rPr>
          <w:rFonts w:ascii="Arial" w:hAnsi="Arial" w:cs="Arial"/>
        </w:rPr>
        <w:t>a, katastritunnus 245</w:t>
      </w:r>
      <w:r w:rsidRPr="006C4707">
        <w:rPr>
          <w:rFonts w:ascii="Arial" w:hAnsi="Arial" w:cs="Arial"/>
        </w:rPr>
        <w:t>04:002:0482, pindala 61</w:t>
      </w:r>
      <w:r w:rsidR="008117DA" w:rsidRPr="006C4707">
        <w:rPr>
          <w:rFonts w:ascii="Arial" w:hAnsi="Arial" w:cs="Arial"/>
        </w:rPr>
        <w:t xml:space="preserve"> </w:t>
      </w:r>
      <w:r w:rsidR="007A1927" w:rsidRPr="006C4707">
        <w:rPr>
          <w:rFonts w:ascii="Arial" w:hAnsi="Arial" w:cs="Arial"/>
        </w:rPr>
        <w:t xml:space="preserve">m², sihtotstarbega </w:t>
      </w:r>
      <w:r w:rsidRPr="006C4707">
        <w:rPr>
          <w:rFonts w:ascii="Arial" w:hAnsi="Arial" w:cs="Arial"/>
        </w:rPr>
        <w:t>tootmis</w:t>
      </w:r>
      <w:r w:rsidR="007A1927" w:rsidRPr="006C4707">
        <w:rPr>
          <w:rFonts w:ascii="Arial" w:hAnsi="Arial" w:cs="Arial"/>
        </w:rPr>
        <w:t xml:space="preserve">maa 100%, </w:t>
      </w:r>
      <w:r w:rsidR="004E5F3A" w:rsidRPr="006C4707">
        <w:rPr>
          <w:rFonts w:ascii="Arial" w:hAnsi="Arial" w:cs="Arial"/>
        </w:rPr>
        <w:t>hoonestatud</w:t>
      </w:r>
      <w:r w:rsidRPr="006C4707">
        <w:rPr>
          <w:rFonts w:ascii="Arial" w:hAnsi="Arial" w:cs="Arial"/>
        </w:rPr>
        <w:t>: trafoalajaam;</w:t>
      </w:r>
    </w:p>
    <w:p w14:paraId="46128750" w14:textId="77777777" w:rsidR="007A1927" w:rsidRPr="006C4707" w:rsidRDefault="00EA5734" w:rsidP="00CD37AF">
      <w:pPr>
        <w:pStyle w:val="Loendilik"/>
        <w:autoSpaceDE w:val="0"/>
        <w:autoSpaceDN w:val="0"/>
        <w:adjustRightInd w:val="0"/>
        <w:spacing w:before="0" w:after="0"/>
        <w:ind w:left="0"/>
        <w:contextualSpacing w:val="0"/>
        <w:jc w:val="both"/>
        <w:rPr>
          <w:rFonts w:ascii="Arial" w:hAnsi="Arial" w:cs="Arial"/>
        </w:rPr>
      </w:pPr>
      <w:r w:rsidRPr="006C4707">
        <w:rPr>
          <w:rFonts w:ascii="Arial" w:hAnsi="Arial" w:cs="Arial"/>
        </w:rPr>
        <w:t>Ämma tee 71</w:t>
      </w:r>
      <w:r w:rsidR="007A1927" w:rsidRPr="006C4707">
        <w:rPr>
          <w:rFonts w:ascii="Arial" w:hAnsi="Arial" w:cs="Arial"/>
        </w:rPr>
        <w:t>, katastritunnus 245</w:t>
      </w:r>
      <w:r w:rsidRPr="006C4707">
        <w:rPr>
          <w:rFonts w:ascii="Arial" w:hAnsi="Arial" w:cs="Arial"/>
        </w:rPr>
        <w:t>04:002:0376, pindala 11460</w:t>
      </w:r>
      <w:r w:rsidR="008117DA" w:rsidRPr="006C4707">
        <w:rPr>
          <w:rFonts w:ascii="Arial" w:hAnsi="Arial" w:cs="Arial"/>
        </w:rPr>
        <w:t xml:space="preserve"> </w:t>
      </w:r>
      <w:r w:rsidR="007A1927" w:rsidRPr="006C4707">
        <w:rPr>
          <w:rFonts w:ascii="Arial" w:hAnsi="Arial" w:cs="Arial"/>
        </w:rPr>
        <w:t xml:space="preserve">m², sihtotstarbega </w:t>
      </w:r>
      <w:r w:rsidRPr="006C4707">
        <w:rPr>
          <w:rFonts w:ascii="Arial" w:hAnsi="Arial" w:cs="Arial"/>
        </w:rPr>
        <w:t>ärimaa 100%, hoonestamata</w:t>
      </w:r>
      <w:r w:rsidR="007A1927" w:rsidRPr="006C4707">
        <w:rPr>
          <w:rFonts w:ascii="Arial" w:hAnsi="Arial" w:cs="Arial"/>
        </w:rPr>
        <w:t>;</w:t>
      </w:r>
    </w:p>
    <w:p w14:paraId="4FDDDEAE" w14:textId="77777777" w:rsidR="007A1927" w:rsidRPr="006C4707" w:rsidRDefault="00F01A44" w:rsidP="00CD37AF">
      <w:pPr>
        <w:pStyle w:val="Loendilik"/>
        <w:autoSpaceDE w:val="0"/>
        <w:autoSpaceDN w:val="0"/>
        <w:adjustRightInd w:val="0"/>
        <w:spacing w:before="0" w:after="0"/>
        <w:ind w:left="0"/>
        <w:contextualSpacing w:val="0"/>
        <w:jc w:val="both"/>
        <w:rPr>
          <w:rFonts w:ascii="Arial" w:hAnsi="Arial" w:cs="Arial"/>
        </w:rPr>
      </w:pPr>
      <w:r w:rsidRPr="006C4707">
        <w:rPr>
          <w:rFonts w:ascii="Arial" w:hAnsi="Arial" w:cs="Arial"/>
        </w:rPr>
        <w:t>Ämma tee 73</w:t>
      </w:r>
      <w:r w:rsidR="007A1927" w:rsidRPr="006C4707">
        <w:rPr>
          <w:rFonts w:ascii="Arial" w:hAnsi="Arial" w:cs="Arial"/>
        </w:rPr>
        <w:t>, katastritunnus 245</w:t>
      </w:r>
      <w:r w:rsidRPr="006C4707">
        <w:rPr>
          <w:rFonts w:ascii="Arial" w:hAnsi="Arial" w:cs="Arial"/>
        </w:rPr>
        <w:t>04:002:0</w:t>
      </w:r>
      <w:r w:rsidR="007A1927" w:rsidRPr="006C4707">
        <w:rPr>
          <w:rFonts w:ascii="Arial" w:hAnsi="Arial" w:cs="Arial"/>
        </w:rPr>
        <w:t>3</w:t>
      </w:r>
      <w:r w:rsidRPr="006C4707">
        <w:rPr>
          <w:rFonts w:ascii="Arial" w:hAnsi="Arial" w:cs="Arial"/>
        </w:rPr>
        <w:t>78</w:t>
      </w:r>
      <w:r w:rsidR="007A1927" w:rsidRPr="006C4707">
        <w:rPr>
          <w:rFonts w:ascii="Arial" w:hAnsi="Arial" w:cs="Arial"/>
        </w:rPr>
        <w:t xml:space="preserve">, pindala </w:t>
      </w:r>
      <w:r w:rsidRPr="006C4707">
        <w:rPr>
          <w:rFonts w:ascii="Arial" w:hAnsi="Arial" w:cs="Arial"/>
        </w:rPr>
        <w:t>144</w:t>
      </w:r>
      <w:r w:rsidR="007A1927" w:rsidRPr="006C4707">
        <w:rPr>
          <w:rFonts w:ascii="Arial" w:hAnsi="Arial" w:cs="Arial"/>
        </w:rPr>
        <w:t xml:space="preserve">70 m², sihtotstarbega </w:t>
      </w:r>
      <w:r w:rsidRPr="006C4707">
        <w:rPr>
          <w:rFonts w:ascii="Arial" w:hAnsi="Arial" w:cs="Arial"/>
        </w:rPr>
        <w:t>ärimaa 5</w:t>
      </w:r>
      <w:r w:rsidR="007A1927" w:rsidRPr="006C4707">
        <w:rPr>
          <w:rFonts w:ascii="Arial" w:hAnsi="Arial" w:cs="Arial"/>
        </w:rPr>
        <w:t>0%</w:t>
      </w:r>
      <w:r w:rsidRPr="006C4707">
        <w:rPr>
          <w:rFonts w:ascii="Arial" w:hAnsi="Arial" w:cs="Arial"/>
        </w:rPr>
        <w:t xml:space="preserve"> tootmismaa 50%, hoonestamata</w:t>
      </w:r>
      <w:r w:rsidR="007A1927" w:rsidRPr="006C4707">
        <w:rPr>
          <w:rFonts w:ascii="Arial" w:hAnsi="Arial" w:cs="Arial"/>
        </w:rPr>
        <w:t>;</w:t>
      </w:r>
    </w:p>
    <w:p w14:paraId="0DB49227" w14:textId="77777777" w:rsidR="004C0E59" w:rsidRPr="006C4707" w:rsidRDefault="00F01A44" w:rsidP="00CD37AF">
      <w:pPr>
        <w:pStyle w:val="Loendilik"/>
        <w:autoSpaceDE w:val="0"/>
        <w:autoSpaceDN w:val="0"/>
        <w:adjustRightInd w:val="0"/>
        <w:spacing w:before="0" w:after="0"/>
        <w:ind w:left="0"/>
        <w:contextualSpacing w:val="0"/>
        <w:jc w:val="both"/>
        <w:rPr>
          <w:rFonts w:ascii="Arial" w:hAnsi="Arial" w:cs="Arial"/>
        </w:rPr>
      </w:pPr>
      <w:r w:rsidRPr="006C4707">
        <w:rPr>
          <w:rFonts w:ascii="Arial" w:hAnsi="Arial" w:cs="Arial"/>
        </w:rPr>
        <w:t>Saha-Loo tee 12</w:t>
      </w:r>
      <w:r w:rsidR="004C0E59" w:rsidRPr="006C4707">
        <w:rPr>
          <w:rFonts w:ascii="Arial" w:hAnsi="Arial" w:cs="Arial"/>
        </w:rPr>
        <w:t>, katastritunnus 245</w:t>
      </w:r>
      <w:r w:rsidRPr="006C4707">
        <w:rPr>
          <w:rFonts w:ascii="Arial" w:hAnsi="Arial" w:cs="Arial"/>
        </w:rPr>
        <w:t>04:002:0459, pindala 5902</w:t>
      </w:r>
      <w:r w:rsidR="004C0E59" w:rsidRPr="006C4707">
        <w:rPr>
          <w:rFonts w:ascii="Arial" w:hAnsi="Arial" w:cs="Arial"/>
        </w:rPr>
        <w:t xml:space="preserve"> m², sihtotstarbega </w:t>
      </w:r>
      <w:r w:rsidRPr="006C4707">
        <w:rPr>
          <w:rFonts w:ascii="Arial" w:hAnsi="Arial" w:cs="Arial"/>
        </w:rPr>
        <w:t>ärimaa 100%,</w:t>
      </w:r>
      <w:r w:rsidR="00C93965" w:rsidRPr="006C4707">
        <w:rPr>
          <w:rFonts w:ascii="Arial" w:hAnsi="Arial" w:cs="Arial"/>
        </w:rPr>
        <w:t xml:space="preserve"> </w:t>
      </w:r>
      <w:r w:rsidRPr="006C4707">
        <w:rPr>
          <w:rFonts w:ascii="Arial" w:hAnsi="Arial" w:cs="Arial"/>
        </w:rPr>
        <w:t>hoonestamata;</w:t>
      </w:r>
    </w:p>
    <w:p w14:paraId="6357ACF2" w14:textId="77777777" w:rsidR="007A1927" w:rsidRPr="006C4707" w:rsidRDefault="00F01A44" w:rsidP="00CD37AF">
      <w:pPr>
        <w:pStyle w:val="Loendilik"/>
        <w:autoSpaceDE w:val="0"/>
        <w:autoSpaceDN w:val="0"/>
        <w:adjustRightInd w:val="0"/>
        <w:spacing w:before="0" w:after="0"/>
        <w:ind w:left="0"/>
        <w:contextualSpacing w:val="0"/>
        <w:jc w:val="both"/>
        <w:rPr>
          <w:rFonts w:ascii="Arial" w:hAnsi="Arial" w:cs="Arial"/>
        </w:rPr>
      </w:pPr>
      <w:r w:rsidRPr="006C4707">
        <w:rPr>
          <w:rFonts w:ascii="Arial" w:hAnsi="Arial" w:cs="Arial"/>
        </w:rPr>
        <w:t>Saha-Loo tee 8</w:t>
      </w:r>
      <w:r w:rsidR="007A1927" w:rsidRPr="006C4707">
        <w:rPr>
          <w:rFonts w:ascii="Arial" w:hAnsi="Arial" w:cs="Arial"/>
        </w:rPr>
        <w:t xml:space="preserve">, katastritunnus </w:t>
      </w:r>
      <w:r w:rsidR="00EF35F7" w:rsidRPr="006C4707">
        <w:rPr>
          <w:rFonts w:ascii="Arial" w:hAnsi="Arial" w:cs="Arial"/>
        </w:rPr>
        <w:t>24504:002:0371, pindala 16083</w:t>
      </w:r>
      <w:r w:rsidR="007A1927" w:rsidRPr="006C4707">
        <w:rPr>
          <w:rFonts w:ascii="Arial" w:hAnsi="Arial" w:cs="Arial"/>
        </w:rPr>
        <w:t xml:space="preserve"> m², sihtotstarbega </w:t>
      </w:r>
      <w:r w:rsidRPr="006C4707">
        <w:rPr>
          <w:rFonts w:ascii="Arial" w:hAnsi="Arial" w:cs="Arial"/>
        </w:rPr>
        <w:t>ärimaa 50% tootmismaa 50%</w:t>
      </w:r>
      <w:r w:rsidR="00EF35F7" w:rsidRPr="006C4707">
        <w:rPr>
          <w:rFonts w:ascii="Arial" w:hAnsi="Arial" w:cs="Arial"/>
        </w:rPr>
        <w:t>,</w:t>
      </w:r>
      <w:r w:rsidR="007A1927" w:rsidRPr="006C4707">
        <w:rPr>
          <w:rFonts w:ascii="Arial" w:hAnsi="Arial" w:cs="Arial"/>
        </w:rPr>
        <w:t xml:space="preserve"> hoo</w:t>
      </w:r>
      <w:r w:rsidRPr="006C4707">
        <w:rPr>
          <w:rFonts w:ascii="Arial" w:hAnsi="Arial" w:cs="Arial"/>
        </w:rPr>
        <w:t xml:space="preserve">nestatud: 2-korruseline tootmishoone (ehitisregistri kood </w:t>
      </w:r>
      <w:r w:rsidR="000D0CC9" w:rsidRPr="006C4707">
        <w:rPr>
          <w:rFonts w:ascii="Arial" w:hAnsi="Arial" w:cs="Arial"/>
        </w:rPr>
        <w:t>120851620</w:t>
      </w:r>
      <w:r w:rsidRPr="006C4707">
        <w:rPr>
          <w:rFonts w:ascii="Arial" w:hAnsi="Arial" w:cs="Arial"/>
        </w:rPr>
        <w:t>) ehitisealune pind 3864</w:t>
      </w:r>
      <w:r w:rsidR="008117DA" w:rsidRPr="006C4707">
        <w:rPr>
          <w:rFonts w:ascii="Arial" w:hAnsi="Arial" w:cs="Arial"/>
        </w:rPr>
        <w:t xml:space="preserve"> </w:t>
      </w:r>
      <w:r w:rsidRPr="006C4707">
        <w:rPr>
          <w:rFonts w:ascii="Arial" w:hAnsi="Arial" w:cs="Arial"/>
        </w:rPr>
        <w:t>m².</w:t>
      </w:r>
    </w:p>
    <w:p w14:paraId="3592A465" w14:textId="77777777" w:rsidR="00C94507" w:rsidRPr="006C4707" w:rsidRDefault="00C94507" w:rsidP="00CD37AF">
      <w:pPr>
        <w:pStyle w:val="Loendilik"/>
        <w:autoSpaceDE w:val="0"/>
        <w:autoSpaceDN w:val="0"/>
        <w:adjustRightInd w:val="0"/>
        <w:spacing w:before="0" w:after="0"/>
        <w:ind w:left="0"/>
        <w:contextualSpacing w:val="0"/>
        <w:jc w:val="both"/>
        <w:rPr>
          <w:rFonts w:ascii="Arial" w:hAnsi="Arial" w:cs="Arial"/>
        </w:rPr>
      </w:pPr>
    </w:p>
    <w:p w14:paraId="55B9806B" w14:textId="77777777" w:rsidR="00E81250" w:rsidRPr="006C4707" w:rsidRDefault="00E81250" w:rsidP="00CD37AF">
      <w:pPr>
        <w:pStyle w:val="Pealkiri2"/>
        <w:numPr>
          <w:ilvl w:val="1"/>
          <w:numId w:val="3"/>
        </w:numPr>
        <w:tabs>
          <w:tab w:val="left" w:pos="426"/>
        </w:tabs>
        <w:jc w:val="both"/>
        <w:rPr>
          <w:rFonts w:cs="Arial"/>
          <w:szCs w:val="22"/>
        </w:rPr>
      </w:pPr>
      <w:bookmarkStart w:id="22" w:name="_Toc497647801"/>
      <w:bookmarkStart w:id="23" w:name="_Toc117257274"/>
      <w:r w:rsidRPr="006C4707">
        <w:rPr>
          <w:rFonts w:cs="Arial"/>
          <w:szCs w:val="22"/>
        </w:rPr>
        <w:t>Olemasolevad teed ja juurdepääsud</w:t>
      </w:r>
      <w:bookmarkEnd w:id="22"/>
      <w:bookmarkEnd w:id="23"/>
    </w:p>
    <w:p w14:paraId="48807EE2" w14:textId="77777777" w:rsidR="00AF2706" w:rsidRDefault="00AF2706" w:rsidP="00CD37AF">
      <w:pPr>
        <w:pStyle w:val="Loendilik"/>
        <w:autoSpaceDE w:val="0"/>
        <w:autoSpaceDN w:val="0"/>
        <w:adjustRightInd w:val="0"/>
        <w:spacing w:before="0" w:after="0"/>
        <w:ind w:left="0"/>
        <w:contextualSpacing w:val="0"/>
        <w:jc w:val="both"/>
        <w:rPr>
          <w:rFonts w:ascii="Arial" w:hAnsi="Arial" w:cs="Arial"/>
        </w:rPr>
      </w:pPr>
      <w:r w:rsidRPr="006C4707">
        <w:rPr>
          <w:rFonts w:ascii="Arial" w:hAnsi="Arial" w:cs="Arial"/>
        </w:rPr>
        <w:t>Juurdepääs</w:t>
      </w:r>
      <w:r w:rsidR="008135A8" w:rsidRPr="006C4707">
        <w:rPr>
          <w:rFonts w:ascii="Arial" w:hAnsi="Arial" w:cs="Arial"/>
        </w:rPr>
        <w:t xml:space="preserve">u planeeritavale alale tagab </w:t>
      </w:r>
      <w:r w:rsidR="0044605C" w:rsidRPr="006C4707">
        <w:rPr>
          <w:rFonts w:ascii="Arial" w:hAnsi="Arial" w:cs="Arial"/>
        </w:rPr>
        <w:t>Saha-Loo tee L3 (44604:001:0274</w:t>
      </w:r>
      <w:r w:rsidRPr="006C4707">
        <w:rPr>
          <w:rFonts w:ascii="Arial" w:hAnsi="Arial" w:cs="Arial"/>
        </w:rPr>
        <w:t>)</w:t>
      </w:r>
      <w:r w:rsidR="007F2389" w:rsidRPr="006C4707">
        <w:rPr>
          <w:rFonts w:ascii="Arial" w:hAnsi="Arial" w:cs="Arial"/>
        </w:rPr>
        <w:t xml:space="preserve">, </w:t>
      </w:r>
      <w:r w:rsidR="004B57D4" w:rsidRPr="006C4707">
        <w:rPr>
          <w:rFonts w:ascii="Arial" w:hAnsi="Arial" w:cs="Arial"/>
        </w:rPr>
        <w:t xml:space="preserve">millelt </w:t>
      </w:r>
      <w:r w:rsidR="007F2389" w:rsidRPr="006C4707">
        <w:rPr>
          <w:rFonts w:ascii="Arial" w:hAnsi="Arial" w:cs="Arial"/>
        </w:rPr>
        <w:t>olemasolev mahasõit</w:t>
      </w:r>
      <w:r w:rsidR="0044605C" w:rsidRPr="006C4707">
        <w:rPr>
          <w:rFonts w:ascii="Arial" w:hAnsi="Arial" w:cs="Arial"/>
        </w:rPr>
        <w:t xml:space="preserve"> läbib transpordimaa sihtotstarbega kinnistu Saha-Loo tee lõik 5 (24504:002:0373). Olemasolev mahasõit</w:t>
      </w:r>
      <w:r w:rsidR="00C93965" w:rsidRPr="006C4707">
        <w:rPr>
          <w:rFonts w:ascii="Arial" w:hAnsi="Arial" w:cs="Arial"/>
        </w:rPr>
        <w:t xml:space="preserve"> </w:t>
      </w:r>
      <w:r w:rsidR="00E651E2">
        <w:rPr>
          <w:rFonts w:ascii="Arial" w:hAnsi="Arial" w:cs="Arial"/>
        </w:rPr>
        <w:t>jääb planeeringuala ida</w:t>
      </w:r>
      <w:r w:rsidR="004B57D4" w:rsidRPr="006C4707">
        <w:rPr>
          <w:rFonts w:ascii="Arial" w:hAnsi="Arial" w:cs="Arial"/>
        </w:rPr>
        <w:t>ossa</w:t>
      </w:r>
      <w:r w:rsidR="007F2389" w:rsidRPr="006C4707">
        <w:rPr>
          <w:rFonts w:ascii="Arial" w:hAnsi="Arial" w:cs="Arial"/>
        </w:rPr>
        <w:t>.</w:t>
      </w:r>
    </w:p>
    <w:p w14:paraId="0490812B" w14:textId="77777777" w:rsidR="00E81250" w:rsidRDefault="003F5DE1" w:rsidP="00FC5B62">
      <w:pPr>
        <w:autoSpaceDE w:val="0"/>
        <w:autoSpaceDN w:val="0"/>
        <w:adjustRightInd w:val="0"/>
        <w:spacing w:before="0" w:after="0"/>
        <w:rPr>
          <w:rFonts w:ascii="Arial" w:hAnsi="Arial" w:cs="Arial"/>
        </w:rPr>
      </w:pPr>
      <w:r>
        <w:rPr>
          <w:rFonts w:ascii="Arial" w:hAnsi="Arial" w:cs="Arial"/>
        </w:rPr>
        <w:t>Planeeringuala piirneb põhjas Välja teega (24504:002:0488)</w:t>
      </w:r>
      <w:r w:rsidR="001E3910">
        <w:rPr>
          <w:rFonts w:ascii="Arial" w:hAnsi="Arial" w:cs="Arial"/>
        </w:rPr>
        <w:t>. Välja teelt on</w:t>
      </w:r>
      <w:r>
        <w:rPr>
          <w:rFonts w:ascii="Arial" w:hAnsi="Arial" w:cs="Arial"/>
        </w:rPr>
        <w:t xml:space="preserve"> </w:t>
      </w:r>
      <w:r w:rsidR="008C2686">
        <w:rPr>
          <w:rFonts w:ascii="Arial" w:hAnsi="Arial" w:cs="Arial"/>
        </w:rPr>
        <w:t>krun</w:t>
      </w:r>
      <w:r w:rsidR="00F23D0B">
        <w:rPr>
          <w:rFonts w:ascii="Arial" w:hAnsi="Arial" w:cs="Arial"/>
        </w:rPr>
        <w:t>dile juurdepääs päästemasinatel ja jalakäijatel</w:t>
      </w:r>
      <w:r w:rsidR="00E651E2">
        <w:rPr>
          <w:rFonts w:ascii="Arial" w:hAnsi="Arial" w:cs="Arial"/>
        </w:rPr>
        <w:t>.</w:t>
      </w:r>
      <w:r w:rsidR="005B3B2B">
        <w:rPr>
          <w:rFonts w:ascii="Arial" w:hAnsi="Arial" w:cs="Arial"/>
        </w:rPr>
        <w:t xml:space="preserve"> </w:t>
      </w:r>
    </w:p>
    <w:p w14:paraId="36B7F2AA" w14:textId="77777777" w:rsidR="004E4E0B" w:rsidRPr="004E4E0B" w:rsidRDefault="004E4E0B" w:rsidP="004E4E0B">
      <w:pPr>
        <w:autoSpaceDE w:val="0"/>
        <w:autoSpaceDN w:val="0"/>
        <w:adjustRightInd w:val="0"/>
        <w:spacing w:before="0" w:after="0"/>
        <w:rPr>
          <w:rFonts w:ascii="Arial" w:hAnsi="Arial" w:cs="Arial"/>
        </w:rPr>
      </w:pPr>
      <w:r w:rsidRPr="004E4E0B">
        <w:rPr>
          <w:rFonts w:ascii="Arial" w:hAnsi="Arial" w:cs="Arial"/>
        </w:rPr>
        <w:t xml:space="preserve">Detailplaneeringule on Kobras OÜ poolt koostatud Jõelähtme vallas Iru külas Saha-Loo tee 10 detailplaneeringu (algatamata) keskkonna strateegilise hinnangu eelhinnang, töö nr 2022-093, </w:t>
      </w:r>
    </w:p>
    <w:p w14:paraId="49E52565" w14:textId="77777777" w:rsidR="00BC7427" w:rsidRDefault="00D505AF" w:rsidP="00CD37AF">
      <w:pPr>
        <w:autoSpaceDE w:val="0"/>
        <w:autoSpaceDN w:val="0"/>
        <w:adjustRightInd w:val="0"/>
        <w:spacing w:before="0" w:after="0"/>
        <w:jc w:val="both"/>
        <w:rPr>
          <w:rFonts w:ascii="Arial" w:hAnsi="Arial" w:cs="Arial"/>
        </w:rPr>
      </w:pPr>
      <w:r>
        <w:rPr>
          <w:rFonts w:ascii="Arial" w:hAnsi="Arial" w:cs="Arial"/>
        </w:rPr>
        <w:t xml:space="preserve">kus on </w:t>
      </w:r>
      <w:r w:rsidR="00F23D0B">
        <w:rPr>
          <w:rFonts w:ascii="Arial" w:hAnsi="Arial" w:cs="Arial"/>
        </w:rPr>
        <w:t>kirjeldatud</w:t>
      </w:r>
      <w:r w:rsidR="00BC7427">
        <w:rPr>
          <w:rFonts w:ascii="Arial" w:hAnsi="Arial" w:cs="Arial"/>
        </w:rPr>
        <w:t xml:space="preserve"> ka </w:t>
      </w:r>
      <w:r>
        <w:rPr>
          <w:rFonts w:ascii="Arial" w:hAnsi="Arial" w:cs="Arial"/>
        </w:rPr>
        <w:t xml:space="preserve">olemasolevat </w:t>
      </w:r>
      <w:r w:rsidR="004A66CC">
        <w:rPr>
          <w:rFonts w:ascii="Arial" w:hAnsi="Arial" w:cs="Arial"/>
        </w:rPr>
        <w:t>liiklust</w:t>
      </w:r>
      <w:r w:rsidR="00BC7427">
        <w:rPr>
          <w:rFonts w:ascii="Arial" w:hAnsi="Arial" w:cs="Arial"/>
        </w:rPr>
        <w:t>:</w:t>
      </w:r>
      <w:r w:rsidR="004A66CC">
        <w:rPr>
          <w:rFonts w:ascii="Arial" w:hAnsi="Arial" w:cs="Arial"/>
        </w:rPr>
        <w:t xml:space="preserve"> </w:t>
      </w:r>
    </w:p>
    <w:p w14:paraId="76D87206" w14:textId="77777777" w:rsidR="00BC7427" w:rsidRDefault="00BC7427" w:rsidP="00BC7427">
      <w:pPr>
        <w:autoSpaceDE w:val="0"/>
        <w:autoSpaceDN w:val="0"/>
        <w:adjustRightInd w:val="0"/>
        <w:spacing w:before="0" w:after="0"/>
        <w:rPr>
          <w:rFonts w:ascii="Arial" w:hAnsi="Arial" w:cs="Arial"/>
        </w:rPr>
      </w:pPr>
      <w:r w:rsidRPr="00BC7427">
        <w:rPr>
          <w:rFonts w:ascii="Arial" w:hAnsi="Arial" w:cs="Arial"/>
        </w:rPr>
        <w:t>Detailplaneeringualast vahetult põhjas on asfaltbetoonkattega kõrvaltänav Välja tee (tee nr 2451861) ja ca 0,1 km kaugusel läänes asfaltbetoon kattega kõrvaltänav Ämma tee (tee nr 2451860). Detailplaneeringualast idas on Saha-Loo tee kõrvalmaantee (tee nr 11607), mille aasta keskmine ööpäevane liiklus oli 2021. aasta loenduse põhjal 8861 autot, millest moodustasid sõiduautod ja pakiautod ca 92% ning veoautod, autobussid ja autorongid ca 8%. Detailplaneeringualast ca 0,5 m kaugusel lõunas on Tallinn-Narva põhimaantee (tee nr 1), kus aasta keskmine ööpäevane liiklus oli 2021. aasta loenduse põhjal 28 339 autot, millest moodustasid</w:t>
      </w:r>
      <w:r>
        <w:t xml:space="preserve"> </w:t>
      </w:r>
      <w:r w:rsidRPr="00BC7427">
        <w:rPr>
          <w:rFonts w:ascii="Arial" w:hAnsi="Arial" w:cs="Arial"/>
        </w:rPr>
        <w:t>sõiduautod ja pakiautod ca 95% ning veoautod, autobussid ja autorongid ca 5% (Maa-ameti kaardirakendus, 04.04.2022).</w:t>
      </w:r>
    </w:p>
    <w:p w14:paraId="689B4451" w14:textId="77777777" w:rsidR="00BC7427" w:rsidRDefault="00BC7427" w:rsidP="00BC7427">
      <w:pPr>
        <w:autoSpaceDE w:val="0"/>
        <w:autoSpaceDN w:val="0"/>
        <w:adjustRightInd w:val="0"/>
        <w:spacing w:before="0" w:after="0"/>
        <w:rPr>
          <w:rFonts w:ascii="Arial" w:hAnsi="Arial" w:cs="Arial"/>
        </w:rPr>
      </w:pPr>
    </w:p>
    <w:p w14:paraId="2798C63F" w14:textId="77777777" w:rsidR="00D74898" w:rsidRPr="006C4707" w:rsidRDefault="00D74898" w:rsidP="00BC7427">
      <w:pPr>
        <w:autoSpaceDE w:val="0"/>
        <w:autoSpaceDN w:val="0"/>
        <w:adjustRightInd w:val="0"/>
        <w:spacing w:before="0" w:after="0"/>
        <w:rPr>
          <w:rFonts w:ascii="Arial" w:hAnsi="Arial" w:cs="Arial"/>
        </w:rPr>
      </w:pPr>
    </w:p>
    <w:p w14:paraId="2AFA2B2A" w14:textId="77777777" w:rsidR="00E81250" w:rsidRPr="006C4707" w:rsidRDefault="00E81250" w:rsidP="00CD37AF">
      <w:pPr>
        <w:pStyle w:val="Pealkiri2"/>
        <w:numPr>
          <w:ilvl w:val="1"/>
          <w:numId w:val="3"/>
        </w:numPr>
        <w:tabs>
          <w:tab w:val="left" w:pos="426"/>
        </w:tabs>
        <w:jc w:val="both"/>
        <w:rPr>
          <w:rFonts w:cs="Arial"/>
          <w:szCs w:val="22"/>
        </w:rPr>
      </w:pPr>
      <w:bookmarkStart w:id="24" w:name="_Toc497647802"/>
      <w:bookmarkStart w:id="25" w:name="_Toc117257275"/>
      <w:r w:rsidRPr="006C4707">
        <w:rPr>
          <w:rFonts w:cs="Arial"/>
          <w:szCs w:val="22"/>
        </w:rPr>
        <w:t>Olemasolev tehnovarustus</w:t>
      </w:r>
      <w:bookmarkEnd w:id="24"/>
      <w:bookmarkEnd w:id="25"/>
    </w:p>
    <w:p w14:paraId="5A56C0A6" w14:textId="77777777" w:rsidR="00837982" w:rsidRPr="006C4707" w:rsidRDefault="00C5248C" w:rsidP="00CD37AF">
      <w:pPr>
        <w:pStyle w:val="Loendilik"/>
        <w:autoSpaceDE w:val="0"/>
        <w:autoSpaceDN w:val="0"/>
        <w:adjustRightInd w:val="0"/>
        <w:spacing w:before="0" w:after="0"/>
        <w:ind w:left="0"/>
        <w:contextualSpacing w:val="0"/>
        <w:jc w:val="both"/>
        <w:rPr>
          <w:rFonts w:ascii="Arial" w:hAnsi="Arial" w:cs="Arial"/>
        </w:rPr>
      </w:pPr>
      <w:r w:rsidRPr="006C4707">
        <w:rPr>
          <w:rFonts w:ascii="Arial" w:hAnsi="Arial" w:cs="Arial"/>
        </w:rPr>
        <w:t>Planeeringuala</w:t>
      </w:r>
      <w:r w:rsidR="00E9017D" w:rsidRPr="006C4707">
        <w:rPr>
          <w:rFonts w:ascii="Arial" w:hAnsi="Arial" w:cs="Arial"/>
        </w:rPr>
        <w:t xml:space="preserve"> paikneb tsentraalsete tehnovõrkudega varustatud piirkonnas.</w:t>
      </w:r>
    </w:p>
    <w:p w14:paraId="4D298AB4" w14:textId="77777777" w:rsidR="00414279" w:rsidRPr="006C4707" w:rsidRDefault="00224B5A" w:rsidP="00CD37AF">
      <w:pPr>
        <w:pStyle w:val="Loendilik"/>
        <w:autoSpaceDE w:val="0"/>
        <w:autoSpaceDN w:val="0"/>
        <w:adjustRightInd w:val="0"/>
        <w:spacing w:before="0" w:after="0"/>
        <w:ind w:left="0"/>
        <w:contextualSpacing w:val="0"/>
        <w:jc w:val="both"/>
        <w:rPr>
          <w:rFonts w:ascii="Arial" w:hAnsi="Arial" w:cs="Arial"/>
        </w:rPr>
      </w:pPr>
      <w:r w:rsidRPr="006C4707">
        <w:rPr>
          <w:rFonts w:ascii="Arial" w:hAnsi="Arial" w:cs="Arial"/>
        </w:rPr>
        <w:t>Saha-Loo teel paiknevad kõrgepinge kaablid</w:t>
      </w:r>
      <w:r w:rsidR="00DA2E27" w:rsidRPr="006C4707">
        <w:rPr>
          <w:rFonts w:ascii="Arial" w:hAnsi="Arial" w:cs="Arial"/>
        </w:rPr>
        <w:t xml:space="preserve"> ja sidekaablid</w:t>
      </w:r>
      <w:r w:rsidR="004374D8" w:rsidRPr="006C4707">
        <w:rPr>
          <w:rFonts w:ascii="Arial" w:hAnsi="Arial" w:cs="Arial"/>
        </w:rPr>
        <w:t xml:space="preserve"> ning</w:t>
      </w:r>
      <w:r w:rsidRPr="006C4707">
        <w:rPr>
          <w:rFonts w:ascii="Arial" w:hAnsi="Arial" w:cs="Arial"/>
        </w:rPr>
        <w:t xml:space="preserve"> gaasitor</w:t>
      </w:r>
      <w:r w:rsidR="004E1E67" w:rsidRPr="006C4707">
        <w:rPr>
          <w:rFonts w:ascii="Arial" w:hAnsi="Arial" w:cs="Arial"/>
        </w:rPr>
        <w:t>ustik.</w:t>
      </w:r>
    </w:p>
    <w:p w14:paraId="4DBAF288" w14:textId="77777777" w:rsidR="00852519" w:rsidRPr="006C4707" w:rsidRDefault="00414279" w:rsidP="00CD37AF">
      <w:pPr>
        <w:pStyle w:val="Loendilik"/>
        <w:autoSpaceDE w:val="0"/>
        <w:autoSpaceDN w:val="0"/>
        <w:adjustRightInd w:val="0"/>
        <w:spacing w:before="0" w:after="0"/>
        <w:ind w:left="0"/>
        <w:contextualSpacing w:val="0"/>
        <w:jc w:val="both"/>
        <w:rPr>
          <w:rFonts w:ascii="Arial" w:hAnsi="Arial" w:cs="Arial"/>
        </w:rPr>
      </w:pPr>
      <w:r w:rsidRPr="006C4707">
        <w:rPr>
          <w:rFonts w:ascii="Arial" w:hAnsi="Arial" w:cs="Arial"/>
        </w:rPr>
        <w:t>Välja teel</w:t>
      </w:r>
      <w:r w:rsidR="00C93965" w:rsidRPr="006C4707">
        <w:rPr>
          <w:rFonts w:ascii="Arial" w:hAnsi="Arial" w:cs="Arial"/>
        </w:rPr>
        <w:t xml:space="preserve"> </w:t>
      </w:r>
      <w:r w:rsidRPr="006C4707">
        <w:rPr>
          <w:rFonts w:ascii="Arial" w:hAnsi="Arial" w:cs="Arial"/>
        </w:rPr>
        <w:t xml:space="preserve">paiknevad </w:t>
      </w:r>
      <w:r w:rsidR="00852519" w:rsidRPr="006C4707">
        <w:rPr>
          <w:rFonts w:ascii="Arial" w:hAnsi="Arial" w:cs="Arial"/>
        </w:rPr>
        <w:t>vee-, sademevee- ja kanalisatsioonitorustikud, elektri madal- ja kõrgepinge kaablid ning tänavavalguse kaabelliin.</w:t>
      </w:r>
    </w:p>
    <w:p w14:paraId="17F72EC4" w14:textId="77777777" w:rsidR="00837982" w:rsidRPr="006C4707" w:rsidRDefault="004E1E67" w:rsidP="00CD37AF">
      <w:pPr>
        <w:pStyle w:val="Loendilik"/>
        <w:autoSpaceDE w:val="0"/>
        <w:autoSpaceDN w:val="0"/>
        <w:adjustRightInd w:val="0"/>
        <w:spacing w:before="0" w:after="0"/>
        <w:ind w:left="0"/>
        <w:contextualSpacing w:val="0"/>
        <w:jc w:val="both"/>
        <w:rPr>
          <w:rFonts w:ascii="Arial" w:hAnsi="Arial" w:cs="Arial"/>
        </w:rPr>
      </w:pPr>
      <w:r w:rsidRPr="006C4707">
        <w:rPr>
          <w:rFonts w:ascii="Arial" w:hAnsi="Arial" w:cs="Arial"/>
        </w:rPr>
        <w:t>Kin</w:t>
      </w:r>
      <w:r w:rsidR="00414279" w:rsidRPr="006C4707">
        <w:rPr>
          <w:rFonts w:ascii="Arial" w:hAnsi="Arial" w:cs="Arial"/>
        </w:rPr>
        <w:t>nistut Saha-Loo tee 1</w:t>
      </w:r>
      <w:r w:rsidR="003E153F" w:rsidRPr="006C4707">
        <w:rPr>
          <w:rFonts w:ascii="Arial" w:hAnsi="Arial" w:cs="Arial"/>
        </w:rPr>
        <w:t>0 läbivad</w:t>
      </w:r>
      <w:r w:rsidRPr="006C4707">
        <w:rPr>
          <w:rFonts w:ascii="Arial" w:hAnsi="Arial" w:cs="Arial"/>
        </w:rPr>
        <w:t xml:space="preserve"> </w:t>
      </w:r>
      <w:r w:rsidR="00F23D0B">
        <w:rPr>
          <w:rFonts w:ascii="Arial" w:hAnsi="Arial" w:cs="Arial"/>
        </w:rPr>
        <w:t xml:space="preserve">diagonaalselt </w:t>
      </w:r>
      <w:r w:rsidRPr="006C4707">
        <w:rPr>
          <w:rFonts w:ascii="Arial" w:hAnsi="Arial" w:cs="Arial"/>
        </w:rPr>
        <w:t>kõrge</w:t>
      </w:r>
      <w:r w:rsidR="00414279" w:rsidRPr="006C4707">
        <w:rPr>
          <w:rFonts w:ascii="Arial" w:hAnsi="Arial" w:cs="Arial"/>
        </w:rPr>
        <w:t>pinge õhuliinid</w:t>
      </w:r>
      <w:r w:rsidR="00F23D0B">
        <w:rPr>
          <w:rFonts w:ascii="Arial" w:hAnsi="Arial" w:cs="Arial"/>
        </w:rPr>
        <w:t>. Pikki kinnistu lõunapiiri paikneb gaasitorustik</w:t>
      </w:r>
      <w:r w:rsidR="00414279" w:rsidRPr="006C4707">
        <w:rPr>
          <w:rFonts w:ascii="Arial" w:hAnsi="Arial" w:cs="Arial"/>
        </w:rPr>
        <w:t>.</w:t>
      </w:r>
    </w:p>
    <w:p w14:paraId="00C9C323" w14:textId="77777777" w:rsidR="004F1C1E" w:rsidRDefault="001317BE" w:rsidP="004F1C1E">
      <w:pPr>
        <w:pStyle w:val="Loendilik"/>
        <w:autoSpaceDE w:val="0"/>
        <w:autoSpaceDN w:val="0"/>
        <w:adjustRightInd w:val="0"/>
        <w:spacing w:before="0" w:after="0"/>
        <w:ind w:left="0"/>
        <w:contextualSpacing w:val="0"/>
        <w:jc w:val="both"/>
        <w:rPr>
          <w:rFonts w:ascii="Arial" w:hAnsi="Arial" w:cs="Arial"/>
        </w:rPr>
      </w:pPr>
      <w:r w:rsidRPr="006C4707">
        <w:rPr>
          <w:rFonts w:ascii="Arial" w:hAnsi="Arial" w:cs="Arial"/>
        </w:rPr>
        <w:t>Saha-Loo tee 10 kinnistul on olemasolevad liitumispunktid (kaevud) vee-, sademevee- ja kanalisatsiooni ühisveev</w:t>
      </w:r>
      <w:r w:rsidR="004D40D8" w:rsidRPr="006C4707">
        <w:rPr>
          <w:rFonts w:ascii="Arial" w:hAnsi="Arial" w:cs="Arial"/>
        </w:rPr>
        <w:t>ä</w:t>
      </w:r>
      <w:r w:rsidRPr="006C4707">
        <w:rPr>
          <w:rFonts w:ascii="Arial" w:hAnsi="Arial" w:cs="Arial"/>
        </w:rPr>
        <w:t>rgi torustikega.</w:t>
      </w:r>
      <w:r w:rsidR="00E321C0" w:rsidRPr="006C4707">
        <w:rPr>
          <w:rFonts w:ascii="Arial" w:hAnsi="Arial" w:cs="Arial"/>
        </w:rPr>
        <w:t xml:space="preserve"> </w:t>
      </w:r>
    </w:p>
    <w:p w14:paraId="574FD674" w14:textId="77777777" w:rsidR="004F1C1E" w:rsidRPr="006C4707" w:rsidRDefault="00503AEE" w:rsidP="00CD37AF">
      <w:pPr>
        <w:pStyle w:val="Loendilik"/>
        <w:autoSpaceDE w:val="0"/>
        <w:autoSpaceDN w:val="0"/>
        <w:adjustRightInd w:val="0"/>
        <w:spacing w:before="0" w:after="0"/>
        <w:ind w:left="0"/>
        <w:contextualSpacing w:val="0"/>
        <w:jc w:val="both"/>
        <w:rPr>
          <w:rFonts w:ascii="Arial" w:hAnsi="Arial" w:cs="Arial"/>
        </w:rPr>
      </w:pPr>
      <w:r>
        <w:rPr>
          <w:rFonts w:ascii="Arial" w:hAnsi="Arial" w:cs="Arial"/>
        </w:rPr>
        <w:t xml:space="preserve">Joogiveega varustamiseks ning olme- ja reovee vastuvõtmiseks ühiskanalisatsiooni, puhastamiseks ning ärajuhtimiseks on sõlmitud leping OÜ-ga Loo Vesi, </w:t>
      </w:r>
      <w:r w:rsidR="004F1C1E" w:rsidRPr="00503AEE">
        <w:rPr>
          <w:rFonts w:ascii="Arial" w:hAnsi="Arial" w:cs="Arial"/>
        </w:rPr>
        <w:t>Veega varustamise ja reovee ärajuhtimise teenuse osutamise LEPING NR. 87/2022 11.04.2022</w:t>
      </w:r>
      <w:r w:rsidR="00AF1A00">
        <w:rPr>
          <w:rFonts w:ascii="Arial" w:hAnsi="Arial" w:cs="Arial"/>
        </w:rPr>
        <w:t>.</w:t>
      </w:r>
    </w:p>
    <w:p w14:paraId="2CE2F796" w14:textId="77777777" w:rsidR="00503AEE" w:rsidRDefault="00E321C0" w:rsidP="00CD37AF">
      <w:pPr>
        <w:spacing w:before="0" w:after="0"/>
        <w:jc w:val="both"/>
        <w:rPr>
          <w:rFonts w:ascii="Arial" w:hAnsi="Arial" w:cs="Arial"/>
        </w:rPr>
      </w:pPr>
      <w:r w:rsidRPr="006C4707">
        <w:rPr>
          <w:rFonts w:ascii="Arial" w:hAnsi="Arial" w:cs="Arial"/>
        </w:rPr>
        <w:t>Kinnistu</w:t>
      </w:r>
      <w:r w:rsidR="003C3B5B" w:rsidRPr="006C4707">
        <w:rPr>
          <w:rFonts w:ascii="Arial" w:hAnsi="Arial" w:cs="Arial"/>
        </w:rPr>
        <w:t>l</w:t>
      </w:r>
      <w:r w:rsidRPr="006C4707">
        <w:rPr>
          <w:rFonts w:ascii="Arial" w:hAnsi="Arial" w:cs="Arial"/>
        </w:rPr>
        <w:t xml:space="preserve"> Saha-Loo tee 10 on </w:t>
      </w:r>
      <w:r w:rsidR="003C3B5B" w:rsidRPr="006C4707">
        <w:rPr>
          <w:rFonts w:ascii="Arial" w:hAnsi="Arial" w:cs="Arial"/>
        </w:rPr>
        <w:t xml:space="preserve">gaasiga varustamiseks olemasolev gaasitrassiga ühenduspunkt kinnistu </w:t>
      </w:r>
      <w:r w:rsidR="0055572A" w:rsidRPr="006C4707">
        <w:rPr>
          <w:rFonts w:ascii="Arial" w:hAnsi="Arial" w:cs="Arial"/>
        </w:rPr>
        <w:t>ida</w:t>
      </w:r>
      <w:r w:rsidR="003C3B5B" w:rsidRPr="006C4707">
        <w:rPr>
          <w:rFonts w:ascii="Arial" w:hAnsi="Arial" w:cs="Arial"/>
        </w:rPr>
        <w:t xml:space="preserve">piiril. </w:t>
      </w:r>
    </w:p>
    <w:p w14:paraId="1A40F376" w14:textId="77777777" w:rsidR="00503AEE" w:rsidRPr="00503AEE" w:rsidRDefault="00503AEE" w:rsidP="00503AEE">
      <w:pPr>
        <w:spacing w:before="0" w:after="0"/>
        <w:jc w:val="both"/>
        <w:rPr>
          <w:rFonts w:ascii="Arial" w:hAnsi="Arial" w:cs="Arial"/>
        </w:rPr>
      </w:pPr>
      <w:r>
        <w:rPr>
          <w:rFonts w:ascii="Arial" w:hAnsi="Arial" w:cs="Arial"/>
        </w:rPr>
        <w:t>Maag</w:t>
      </w:r>
      <w:r w:rsidRPr="00503AEE">
        <w:rPr>
          <w:rFonts w:ascii="Arial" w:hAnsi="Arial" w:cs="Arial"/>
        </w:rPr>
        <w:t>aasi</w:t>
      </w:r>
      <w:r>
        <w:rPr>
          <w:rFonts w:ascii="Arial" w:hAnsi="Arial" w:cs="Arial"/>
        </w:rPr>
        <w:t xml:space="preserve">ga varustamiseks </w:t>
      </w:r>
      <w:r w:rsidR="00AF1A00">
        <w:rPr>
          <w:rFonts w:ascii="Arial" w:hAnsi="Arial" w:cs="Arial"/>
        </w:rPr>
        <w:t xml:space="preserve">gaasijaotusvõrgu kaudu </w:t>
      </w:r>
      <w:r>
        <w:rPr>
          <w:rFonts w:ascii="Arial" w:hAnsi="Arial" w:cs="Arial"/>
        </w:rPr>
        <w:t xml:space="preserve">on sõlmitud leping </w:t>
      </w:r>
      <w:r w:rsidR="00AF1A00">
        <w:rPr>
          <w:rFonts w:ascii="Arial" w:hAnsi="Arial" w:cs="Arial"/>
        </w:rPr>
        <w:t>OÜ-ga Bingonet, Maagaasi ja võrguteenuse müügileping nr BML 413 18.11.2021.</w:t>
      </w:r>
    </w:p>
    <w:p w14:paraId="48C8B1A9" w14:textId="77777777" w:rsidR="00E321C0" w:rsidRDefault="003C3B5B" w:rsidP="00CD37AF">
      <w:pPr>
        <w:spacing w:before="0" w:after="0"/>
        <w:jc w:val="both"/>
        <w:rPr>
          <w:rFonts w:ascii="Arial" w:hAnsi="Arial" w:cs="Arial"/>
        </w:rPr>
      </w:pPr>
      <w:r w:rsidRPr="006C4707">
        <w:rPr>
          <w:rFonts w:ascii="Arial" w:hAnsi="Arial" w:cs="Arial"/>
        </w:rPr>
        <w:t>Elektrienergiaga varustamine on tagatud, olemasolev liitumiskilp paikneb kinnistu idapiiril, kus on ka olemasolev sideühenduse liitumispunkt.</w:t>
      </w:r>
    </w:p>
    <w:p w14:paraId="56547849" w14:textId="77777777" w:rsidR="00BA1FB3" w:rsidRDefault="00BA1FB3" w:rsidP="00CD37AF">
      <w:pPr>
        <w:spacing w:before="0" w:after="0"/>
        <w:jc w:val="both"/>
        <w:rPr>
          <w:rFonts w:ascii="Arial" w:hAnsi="Arial" w:cs="Arial"/>
        </w:rPr>
      </w:pPr>
      <w:r>
        <w:rPr>
          <w:rFonts w:ascii="Arial" w:hAnsi="Arial" w:cs="Arial"/>
        </w:rPr>
        <w:t>Elektrienergiaga varustamiseks on sõlmitud leping Elektrilevi OÜ-ga, Liitumisleping nr 388541 24.09.2021.</w:t>
      </w:r>
    </w:p>
    <w:p w14:paraId="019764D6" w14:textId="77777777" w:rsidR="00503AEE" w:rsidRDefault="00503AEE" w:rsidP="00CD37AF">
      <w:pPr>
        <w:spacing w:before="0" w:after="0"/>
        <w:jc w:val="both"/>
        <w:rPr>
          <w:rFonts w:ascii="Arial" w:hAnsi="Arial" w:cs="Arial"/>
        </w:rPr>
      </w:pPr>
    </w:p>
    <w:p w14:paraId="280410D4" w14:textId="77777777" w:rsidR="00D304D8" w:rsidRPr="006C4707" w:rsidRDefault="00E81250" w:rsidP="00CD37AF">
      <w:pPr>
        <w:pStyle w:val="Pealkiri2"/>
        <w:numPr>
          <w:ilvl w:val="1"/>
          <w:numId w:val="3"/>
        </w:numPr>
        <w:tabs>
          <w:tab w:val="left" w:pos="426"/>
        </w:tabs>
        <w:jc w:val="both"/>
        <w:rPr>
          <w:rFonts w:cs="Arial"/>
          <w:szCs w:val="22"/>
        </w:rPr>
      </w:pPr>
      <w:bookmarkStart w:id="26" w:name="_Toc497647803"/>
      <w:bookmarkStart w:id="27" w:name="_Toc117257276"/>
      <w:r w:rsidRPr="006C4707">
        <w:rPr>
          <w:rFonts w:cs="Arial"/>
          <w:szCs w:val="22"/>
        </w:rPr>
        <w:t xml:space="preserve">Olemasolev haljastus ja </w:t>
      </w:r>
      <w:bookmarkEnd w:id="26"/>
      <w:r w:rsidR="00D304D8" w:rsidRPr="006C4707">
        <w:rPr>
          <w:rFonts w:cs="Arial"/>
          <w:szCs w:val="22"/>
        </w:rPr>
        <w:t>keskkond</w:t>
      </w:r>
      <w:bookmarkEnd w:id="27"/>
    </w:p>
    <w:p w14:paraId="3F065980" w14:textId="77777777" w:rsidR="00166720" w:rsidRPr="006C4707" w:rsidRDefault="00D304D8" w:rsidP="00CD37AF">
      <w:pPr>
        <w:pStyle w:val="Loendilik"/>
        <w:autoSpaceDE w:val="0"/>
        <w:autoSpaceDN w:val="0"/>
        <w:adjustRightInd w:val="0"/>
        <w:spacing w:before="0" w:after="0"/>
        <w:ind w:left="0"/>
        <w:contextualSpacing w:val="0"/>
        <w:jc w:val="both"/>
        <w:rPr>
          <w:rFonts w:ascii="Arial" w:hAnsi="Arial" w:cs="Arial"/>
        </w:rPr>
      </w:pPr>
      <w:r w:rsidRPr="006C4707">
        <w:rPr>
          <w:rFonts w:ascii="Arial" w:hAnsi="Arial" w:cs="Arial"/>
        </w:rPr>
        <w:t>Planeeringualasse jäävad kinnistud on heakorrastatud</w:t>
      </w:r>
      <w:r w:rsidR="00086FA7" w:rsidRPr="006C4707">
        <w:rPr>
          <w:rFonts w:ascii="Arial" w:hAnsi="Arial" w:cs="Arial"/>
        </w:rPr>
        <w:t xml:space="preserve">. Kinnistule Saha-Loo tee 10 on rajatud </w:t>
      </w:r>
      <w:r w:rsidR="00F96AC9" w:rsidRPr="006C4707">
        <w:rPr>
          <w:rFonts w:ascii="Arial" w:hAnsi="Arial" w:cs="Arial"/>
        </w:rPr>
        <w:t>betoonkivi</w:t>
      </w:r>
      <w:r w:rsidR="00166720" w:rsidRPr="006C4707">
        <w:rPr>
          <w:rFonts w:ascii="Arial" w:hAnsi="Arial" w:cs="Arial"/>
        </w:rPr>
        <w:t>kattega teed ja platsid, mida ümbritsevad murualad.</w:t>
      </w:r>
      <w:r w:rsidR="00A75CA6" w:rsidRPr="006C4707">
        <w:rPr>
          <w:rFonts w:ascii="Arial" w:hAnsi="Arial" w:cs="Arial"/>
        </w:rPr>
        <w:t xml:space="preserve"> </w:t>
      </w:r>
      <w:r w:rsidR="00166720" w:rsidRPr="006C4707">
        <w:rPr>
          <w:rFonts w:ascii="Arial" w:hAnsi="Arial" w:cs="Arial"/>
        </w:rPr>
        <w:t>Olemasolevad murualad moodustavad kinnistust 50%.</w:t>
      </w:r>
    </w:p>
    <w:p w14:paraId="71A46996" w14:textId="77777777" w:rsidR="00A75CA6" w:rsidRPr="006C4707" w:rsidRDefault="00166720" w:rsidP="00CD37AF">
      <w:pPr>
        <w:pStyle w:val="Loendilik"/>
        <w:autoSpaceDE w:val="0"/>
        <w:autoSpaceDN w:val="0"/>
        <w:adjustRightInd w:val="0"/>
        <w:spacing w:before="0" w:after="0"/>
        <w:ind w:left="0"/>
        <w:contextualSpacing w:val="0"/>
        <w:jc w:val="both"/>
        <w:rPr>
          <w:rFonts w:ascii="Arial" w:hAnsi="Arial" w:cs="Arial"/>
        </w:rPr>
      </w:pPr>
      <w:r w:rsidRPr="006C4707">
        <w:rPr>
          <w:rFonts w:ascii="Arial" w:hAnsi="Arial" w:cs="Arial"/>
        </w:rPr>
        <w:t xml:space="preserve">Kinnistul Välja tee paikneb asfaltkattega sõidutee ja jalgtee. </w:t>
      </w:r>
    </w:p>
    <w:p w14:paraId="4B739F2B" w14:textId="77777777" w:rsidR="00086FA7" w:rsidRDefault="00A75CA6" w:rsidP="00CD37AF">
      <w:pPr>
        <w:pStyle w:val="Loendilik"/>
        <w:autoSpaceDE w:val="0"/>
        <w:autoSpaceDN w:val="0"/>
        <w:adjustRightInd w:val="0"/>
        <w:spacing w:before="0" w:after="0"/>
        <w:ind w:left="0"/>
        <w:contextualSpacing w:val="0"/>
        <w:jc w:val="both"/>
        <w:rPr>
          <w:rFonts w:ascii="Arial" w:hAnsi="Arial" w:cs="Arial"/>
        </w:rPr>
      </w:pPr>
      <w:r w:rsidRPr="006C4707">
        <w:rPr>
          <w:rFonts w:ascii="Arial" w:hAnsi="Arial" w:cs="Arial"/>
        </w:rPr>
        <w:t>Planeeringualal puudub kõrghaljastus.</w:t>
      </w:r>
    </w:p>
    <w:p w14:paraId="2DAE223E" w14:textId="77777777" w:rsidR="00F23D0B" w:rsidRPr="006C4707" w:rsidRDefault="00F23D0B" w:rsidP="00CD37AF">
      <w:pPr>
        <w:pStyle w:val="Loendilik"/>
        <w:autoSpaceDE w:val="0"/>
        <w:autoSpaceDN w:val="0"/>
        <w:adjustRightInd w:val="0"/>
        <w:spacing w:before="0" w:after="0"/>
        <w:ind w:left="0"/>
        <w:contextualSpacing w:val="0"/>
        <w:jc w:val="both"/>
        <w:rPr>
          <w:rFonts w:ascii="Arial" w:hAnsi="Arial" w:cs="Arial"/>
        </w:rPr>
      </w:pPr>
    </w:p>
    <w:p w14:paraId="0C647467" w14:textId="77777777" w:rsidR="00DD5602" w:rsidRPr="006C4707" w:rsidRDefault="005E02A2" w:rsidP="00CD37AF">
      <w:pPr>
        <w:pStyle w:val="Loendilik"/>
        <w:autoSpaceDE w:val="0"/>
        <w:autoSpaceDN w:val="0"/>
        <w:adjustRightInd w:val="0"/>
        <w:spacing w:before="0" w:after="0"/>
        <w:ind w:left="0"/>
        <w:contextualSpacing w:val="0"/>
        <w:jc w:val="both"/>
        <w:rPr>
          <w:rFonts w:ascii="Arial" w:hAnsi="Arial" w:cs="Arial"/>
        </w:rPr>
      </w:pPr>
      <w:r w:rsidRPr="006C4707">
        <w:rPr>
          <w:rFonts w:ascii="Arial" w:hAnsi="Arial" w:cs="Arial"/>
        </w:rPr>
        <w:t>Planeer</w:t>
      </w:r>
      <w:r w:rsidR="00166720" w:rsidRPr="006C4707">
        <w:rPr>
          <w:rFonts w:ascii="Arial" w:hAnsi="Arial" w:cs="Arial"/>
        </w:rPr>
        <w:t>inguala on kerge langusega kirdest edela</w:t>
      </w:r>
      <w:r w:rsidRPr="006C4707">
        <w:rPr>
          <w:rFonts w:ascii="Arial" w:hAnsi="Arial" w:cs="Arial"/>
        </w:rPr>
        <w:t>sse</w:t>
      </w:r>
      <w:r w:rsidR="00166720" w:rsidRPr="006C4707">
        <w:rPr>
          <w:rFonts w:ascii="Arial" w:hAnsi="Arial" w:cs="Arial"/>
        </w:rPr>
        <w:t xml:space="preserve"> (</w:t>
      </w:r>
      <w:r w:rsidR="00A75CA6" w:rsidRPr="006C4707">
        <w:rPr>
          <w:rFonts w:ascii="Arial" w:hAnsi="Arial" w:cs="Arial"/>
        </w:rPr>
        <w:t>Pirita jõe suunas)</w:t>
      </w:r>
      <w:r w:rsidRPr="006C4707">
        <w:rPr>
          <w:rFonts w:ascii="Arial" w:hAnsi="Arial" w:cs="Arial"/>
        </w:rPr>
        <w:t>.</w:t>
      </w:r>
    </w:p>
    <w:p w14:paraId="04D238A9" w14:textId="77777777" w:rsidR="00271CE1" w:rsidRPr="006C4707" w:rsidRDefault="00A75CA6" w:rsidP="008117DA">
      <w:pPr>
        <w:pStyle w:val="Loendilik"/>
        <w:autoSpaceDE w:val="0"/>
        <w:autoSpaceDN w:val="0"/>
        <w:adjustRightInd w:val="0"/>
        <w:spacing w:before="0" w:after="0"/>
        <w:ind w:left="0" w:right="-23"/>
        <w:contextualSpacing w:val="0"/>
        <w:jc w:val="both"/>
        <w:rPr>
          <w:rFonts w:ascii="Arial" w:hAnsi="Arial" w:cs="Arial"/>
        </w:rPr>
      </w:pPr>
      <w:r w:rsidRPr="006C4707">
        <w:rPr>
          <w:rFonts w:ascii="Arial" w:hAnsi="Arial" w:cs="Arial"/>
        </w:rPr>
        <w:t>Planeeringualal jäävad maapinna kõrgused</w:t>
      </w:r>
      <w:r w:rsidR="00D304D8" w:rsidRPr="006C4707">
        <w:rPr>
          <w:rFonts w:ascii="Arial" w:hAnsi="Arial" w:cs="Arial"/>
        </w:rPr>
        <w:t xml:space="preserve"> vahemikku </w:t>
      </w:r>
      <w:r w:rsidRPr="006C4707">
        <w:rPr>
          <w:rFonts w:ascii="Arial" w:hAnsi="Arial" w:cs="Arial"/>
        </w:rPr>
        <w:t>36</w:t>
      </w:r>
      <w:r w:rsidR="00D304D8" w:rsidRPr="006C4707">
        <w:rPr>
          <w:rFonts w:ascii="Arial" w:hAnsi="Arial" w:cs="Arial"/>
        </w:rPr>
        <w:t>.</w:t>
      </w:r>
      <w:r w:rsidRPr="006C4707">
        <w:rPr>
          <w:rFonts w:ascii="Arial" w:hAnsi="Arial" w:cs="Arial"/>
        </w:rPr>
        <w:t>92 </w:t>
      </w:r>
      <w:r w:rsidR="008117DA" w:rsidRPr="006C4707">
        <w:rPr>
          <w:rFonts w:ascii="Arial" w:hAnsi="Arial" w:cs="Arial"/>
        </w:rPr>
        <w:t>–</w:t>
      </w:r>
      <w:r w:rsidR="00F23D0B">
        <w:rPr>
          <w:rFonts w:ascii="Arial" w:hAnsi="Arial" w:cs="Arial"/>
        </w:rPr>
        <w:t> 37.60</w:t>
      </w:r>
      <w:r w:rsidRPr="006C4707">
        <w:rPr>
          <w:rFonts w:ascii="Arial" w:hAnsi="Arial" w:cs="Arial"/>
        </w:rPr>
        <w:t>m.</w:t>
      </w:r>
      <w:r w:rsidR="00F96AC9" w:rsidRPr="006C4707">
        <w:rPr>
          <w:rFonts w:ascii="Arial" w:hAnsi="Arial" w:cs="Arial"/>
        </w:rPr>
        <w:t xml:space="preserve"> </w:t>
      </w:r>
      <w:r w:rsidR="001317BE" w:rsidRPr="006C4707">
        <w:rPr>
          <w:rFonts w:ascii="Arial" w:hAnsi="Arial" w:cs="Arial"/>
        </w:rPr>
        <w:t xml:space="preserve">Hoone katuselt ja kõvakattega pindadelt kogutakse sademevesi ja suunatakse läbi õli-bensiini-liivapüüduri sademeveekanalisatsiooni. Kinnistusisene sademeveekanalisatsioon on ühendatud olemasoleva </w:t>
      </w:r>
      <w:r w:rsidR="00F23D0B">
        <w:rPr>
          <w:rFonts w:ascii="Arial" w:hAnsi="Arial" w:cs="Arial"/>
        </w:rPr>
        <w:t>sademevee</w:t>
      </w:r>
      <w:r w:rsidR="00BA4737">
        <w:rPr>
          <w:rFonts w:ascii="Arial" w:hAnsi="Arial" w:cs="Arial"/>
        </w:rPr>
        <w:t xml:space="preserve"> ühis</w:t>
      </w:r>
      <w:r w:rsidR="00F23D0B">
        <w:rPr>
          <w:rFonts w:ascii="Arial" w:hAnsi="Arial" w:cs="Arial"/>
        </w:rPr>
        <w:t xml:space="preserve">kanalisatsiooni torustikuga </w:t>
      </w:r>
      <w:r w:rsidR="00C14437">
        <w:rPr>
          <w:rFonts w:ascii="Arial" w:hAnsi="Arial" w:cs="Arial"/>
        </w:rPr>
        <w:t>(liitumispunkt -</w:t>
      </w:r>
      <w:r w:rsidR="001317BE" w:rsidRPr="006C4707">
        <w:rPr>
          <w:rFonts w:ascii="Arial" w:hAnsi="Arial" w:cs="Arial"/>
        </w:rPr>
        <w:t>kaev 400/315).</w:t>
      </w:r>
      <w:r w:rsidR="00BA4737" w:rsidRPr="00BA4737">
        <w:t xml:space="preserve"> </w:t>
      </w:r>
    </w:p>
    <w:p w14:paraId="0FD46970" w14:textId="77777777" w:rsidR="00A75CA6" w:rsidRPr="006C4707" w:rsidRDefault="00A75CA6" w:rsidP="00CD37AF">
      <w:pPr>
        <w:pStyle w:val="Loendilik"/>
        <w:autoSpaceDE w:val="0"/>
        <w:autoSpaceDN w:val="0"/>
        <w:adjustRightInd w:val="0"/>
        <w:spacing w:before="0" w:after="0"/>
        <w:ind w:left="0"/>
        <w:contextualSpacing w:val="0"/>
        <w:jc w:val="both"/>
        <w:rPr>
          <w:rFonts w:ascii="Arial" w:hAnsi="Arial" w:cs="Arial"/>
        </w:rPr>
      </w:pPr>
    </w:p>
    <w:p w14:paraId="62DDB072" w14:textId="77777777" w:rsidR="00E81250" w:rsidRPr="006C4707" w:rsidRDefault="00E81250" w:rsidP="00CD37AF">
      <w:pPr>
        <w:pStyle w:val="Pealkiri2"/>
        <w:numPr>
          <w:ilvl w:val="1"/>
          <w:numId w:val="3"/>
        </w:numPr>
        <w:tabs>
          <w:tab w:val="left" w:pos="426"/>
        </w:tabs>
        <w:jc w:val="both"/>
        <w:rPr>
          <w:rFonts w:cs="Arial"/>
          <w:szCs w:val="22"/>
        </w:rPr>
      </w:pPr>
      <w:bookmarkStart w:id="28" w:name="_Toc497647804"/>
      <w:bookmarkStart w:id="29" w:name="_Toc117257277"/>
      <w:r w:rsidRPr="006C4707">
        <w:rPr>
          <w:rFonts w:cs="Arial"/>
          <w:szCs w:val="22"/>
        </w:rPr>
        <w:t>Kehtivad piirangud</w:t>
      </w:r>
      <w:bookmarkEnd w:id="28"/>
      <w:bookmarkEnd w:id="29"/>
    </w:p>
    <w:p w14:paraId="6DC6FF8B" w14:textId="77777777" w:rsidR="00E9017D" w:rsidRPr="006C4707" w:rsidRDefault="00E9017D" w:rsidP="00CD37AF">
      <w:pPr>
        <w:autoSpaceDE w:val="0"/>
        <w:autoSpaceDN w:val="0"/>
        <w:adjustRightInd w:val="0"/>
        <w:spacing w:before="0" w:after="0"/>
        <w:jc w:val="both"/>
        <w:rPr>
          <w:rFonts w:ascii="Arial" w:hAnsi="Arial" w:cs="Arial"/>
        </w:rPr>
      </w:pPr>
      <w:r w:rsidRPr="006C4707">
        <w:rPr>
          <w:rFonts w:ascii="Arial" w:hAnsi="Arial" w:cs="Arial"/>
        </w:rPr>
        <w:t>Planeeritava m</w:t>
      </w:r>
      <w:r w:rsidR="009F3F19" w:rsidRPr="006C4707">
        <w:rPr>
          <w:rFonts w:ascii="Arial" w:hAnsi="Arial" w:cs="Arial"/>
        </w:rPr>
        <w:t>aa-ala maakasutust kitsendavad</w:t>
      </w:r>
      <w:r w:rsidR="00C93965" w:rsidRPr="006C4707">
        <w:rPr>
          <w:rFonts w:ascii="Arial" w:hAnsi="Arial" w:cs="Arial"/>
        </w:rPr>
        <w:t xml:space="preserve"> </w:t>
      </w:r>
      <w:r w:rsidRPr="006C4707">
        <w:rPr>
          <w:rFonts w:ascii="Arial" w:hAnsi="Arial" w:cs="Arial"/>
        </w:rPr>
        <w:t>kaitsevööndid:</w:t>
      </w:r>
    </w:p>
    <w:p w14:paraId="06467A8D" w14:textId="77777777" w:rsidR="00922180" w:rsidRPr="006C4707" w:rsidRDefault="00157FD5" w:rsidP="00767A23">
      <w:pPr>
        <w:pStyle w:val="Loendilik"/>
        <w:numPr>
          <w:ilvl w:val="0"/>
          <w:numId w:val="14"/>
        </w:numPr>
        <w:autoSpaceDE w:val="0"/>
        <w:autoSpaceDN w:val="0"/>
        <w:adjustRightInd w:val="0"/>
        <w:spacing w:before="0" w:after="0"/>
        <w:ind w:left="284" w:hanging="218"/>
        <w:contextualSpacing w:val="0"/>
        <w:jc w:val="both"/>
        <w:rPr>
          <w:rFonts w:ascii="Arial" w:hAnsi="Arial" w:cs="Arial"/>
          <w:color w:val="000000"/>
        </w:rPr>
      </w:pPr>
      <w:r w:rsidRPr="006C4707">
        <w:rPr>
          <w:rFonts w:ascii="Arial" w:hAnsi="Arial" w:cs="Arial"/>
          <w:sz w:val="21"/>
          <w:szCs w:val="21"/>
          <w:shd w:val="clear" w:color="auto" w:fill="FFFFFF"/>
        </w:rPr>
        <w:t>a</w:t>
      </w:r>
      <w:r w:rsidR="00922180" w:rsidRPr="006C4707">
        <w:rPr>
          <w:rFonts w:ascii="Arial" w:hAnsi="Arial" w:cs="Arial"/>
          <w:sz w:val="21"/>
          <w:szCs w:val="21"/>
          <w:shd w:val="clear" w:color="auto" w:fill="FFFFFF"/>
        </w:rPr>
        <w:t xml:space="preserve">valikult kasutatava tee kaitsevöönd </w:t>
      </w:r>
      <w:r w:rsidR="005367A8" w:rsidRPr="006C4707">
        <w:rPr>
          <w:rFonts w:ascii="Arial" w:hAnsi="Arial" w:cs="Arial"/>
          <w:color w:val="000000"/>
        </w:rPr>
        <w:t>äärmise sõiduraja välimisest servast 30 m;</w:t>
      </w:r>
    </w:p>
    <w:p w14:paraId="58D81ADC" w14:textId="77777777" w:rsidR="00E9017D" w:rsidRPr="006C4707" w:rsidRDefault="00836BF2" w:rsidP="00767A23">
      <w:pPr>
        <w:numPr>
          <w:ilvl w:val="0"/>
          <w:numId w:val="7"/>
        </w:numPr>
        <w:autoSpaceDE w:val="0"/>
        <w:autoSpaceDN w:val="0"/>
        <w:adjustRightInd w:val="0"/>
        <w:spacing w:before="0" w:after="0"/>
        <w:ind w:left="284" w:hanging="218"/>
        <w:jc w:val="both"/>
        <w:rPr>
          <w:rFonts w:ascii="Arial" w:hAnsi="Arial" w:cs="Arial"/>
          <w:sz w:val="21"/>
          <w:szCs w:val="21"/>
          <w:shd w:val="clear" w:color="auto" w:fill="FFFFFF"/>
        </w:rPr>
      </w:pPr>
      <w:r w:rsidRPr="006C4707">
        <w:rPr>
          <w:rFonts w:ascii="Arial" w:hAnsi="Arial" w:cs="Arial"/>
          <w:sz w:val="21"/>
          <w:szCs w:val="21"/>
          <w:shd w:val="clear" w:color="auto" w:fill="FFFFFF"/>
        </w:rPr>
        <w:t>gaasi</w:t>
      </w:r>
      <w:r w:rsidR="002F2834" w:rsidRPr="006C4707">
        <w:rPr>
          <w:rFonts w:ascii="Arial" w:hAnsi="Arial" w:cs="Arial"/>
          <w:sz w:val="21"/>
          <w:szCs w:val="21"/>
          <w:shd w:val="clear" w:color="auto" w:fill="FFFFFF"/>
        </w:rPr>
        <w:t>torustike kaitsevöönd</w:t>
      </w:r>
      <w:r w:rsidR="002C6EDE" w:rsidRPr="006C4707">
        <w:rPr>
          <w:rFonts w:ascii="Arial" w:hAnsi="Arial" w:cs="Arial"/>
          <w:sz w:val="21"/>
          <w:szCs w:val="21"/>
          <w:shd w:val="clear" w:color="auto" w:fill="FFFFFF"/>
        </w:rPr>
        <w:t xml:space="preserve"> </w:t>
      </w:r>
      <w:r w:rsidRPr="006C4707">
        <w:rPr>
          <w:rFonts w:ascii="Arial" w:hAnsi="Arial" w:cs="Arial"/>
          <w:sz w:val="21"/>
          <w:szCs w:val="21"/>
          <w:shd w:val="clear" w:color="auto" w:fill="FFFFFF"/>
        </w:rPr>
        <w:t>mõlemale poole 1</w:t>
      </w:r>
      <w:r w:rsidR="002F2834" w:rsidRPr="006C4707">
        <w:rPr>
          <w:rFonts w:ascii="Arial" w:hAnsi="Arial" w:cs="Arial"/>
          <w:sz w:val="21"/>
          <w:szCs w:val="21"/>
          <w:shd w:val="clear" w:color="auto" w:fill="FFFFFF"/>
        </w:rPr>
        <w:t xml:space="preserve"> m</w:t>
      </w:r>
      <w:r w:rsidR="002C6EDE" w:rsidRPr="006C4707">
        <w:rPr>
          <w:rFonts w:ascii="Arial" w:hAnsi="Arial" w:cs="Arial"/>
          <w:sz w:val="21"/>
          <w:szCs w:val="21"/>
          <w:shd w:val="clear" w:color="auto" w:fill="FFFFFF"/>
        </w:rPr>
        <w:t xml:space="preserve"> </w:t>
      </w:r>
      <w:r w:rsidR="00590189" w:rsidRPr="006C4707">
        <w:rPr>
          <w:rFonts w:ascii="Arial" w:hAnsi="Arial" w:cs="Arial"/>
        </w:rPr>
        <w:t xml:space="preserve">toru </w:t>
      </w:r>
      <w:r w:rsidR="00590189" w:rsidRPr="006C4707">
        <w:rPr>
          <w:rFonts w:ascii="Arial" w:eastAsia="Calibri" w:hAnsi="Arial" w:cs="Arial"/>
        </w:rPr>
        <w:t>teljest kummalegi poole</w:t>
      </w:r>
      <w:r w:rsidR="00590189" w:rsidRPr="006C4707">
        <w:rPr>
          <w:rFonts w:ascii="Arial" w:hAnsi="Arial" w:cs="Arial"/>
        </w:rPr>
        <w:t>;</w:t>
      </w:r>
    </w:p>
    <w:p w14:paraId="758B4721" w14:textId="77777777" w:rsidR="00656D16" w:rsidRPr="006C4707" w:rsidRDefault="00836BF2" w:rsidP="00767A23">
      <w:pPr>
        <w:numPr>
          <w:ilvl w:val="0"/>
          <w:numId w:val="7"/>
        </w:numPr>
        <w:autoSpaceDE w:val="0"/>
        <w:autoSpaceDN w:val="0"/>
        <w:adjustRightInd w:val="0"/>
        <w:spacing w:before="0" w:after="0"/>
        <w:ind w:left="284" w:hanging="218"/>
        <w:jc w:val="both"/>
        <w:rPr>
          <w:rFonts w:ascii="Arial" w:hAnsi="Arial" w:cs="Arial"/>
        </w:rPr>
      </w:pPr>
      <w:r w:rsidRPr="006C4707">
        <w:rPr>
          <w:rFonts w:ascii="Arial" w:hAnsi="Arial" w:cs="Arial"/>
          <w:sz w:val="21"/>
          <w:szCs w:val="21"/>
          <w:shd w:val="clear" w:color="auto" w:fill="FFFFFF"/>
        </w:rPr>
        <w:t>side</w:t>
      </w:r>
      <w:r w:rsidR="002F2834" w:rsidRPr="006C4707">
        <w:rPr>
          <w:rFonts w:ascii="Arial" w:hAnsi="Arial" w:cs="Arial"/>
          <w:sz w:val="21"/>
          <w:szCs w:val="21"/>
          <w:shd w:val="clear" w:color="auto" w:fill="FFFFFF"/>
        </w:rPr>
        <w:t>kaabelliini kaitsevöönd mõlema poole kaablit 1 m</w:t>
      </w:r>
      <w:r w:rsidR="00590189" w:rsidRPr="006C4707">
        <w:rPr>
          <w:rFonts w:ascii="Arial" w:eastAsia="Calibri" w:hAnsi="Arial" w:cs="Arial"/>
        </w:rPr>
        <w:t xml:space="preserve"> äärmise kaabli teljest kummalegi poole</w:t>
      </w:r>
      <w:r w:rsidR="00656D16" w:rsidRPr="006C4707">
        <w:rPr>
          <w:rFonts w:ascii="Arial" w:hAnsi="Arial" w:cs="Arial"/>
        </w:rPr>
        <w:t>;</w:t>
      </w:r>
    </w:p>
    <w:p w14:paraId="7B34BBB0" w14:textId="77777777" w:rsidR="001C06CC" w:rsidRPr="006C4707" w:rsidRDefault="00003A26" w:rsidP="00767A23">
      <w:pPr>
        <w:numPr>
          <w:ilvl w:val="0"/>
          <w:numId w:val="7"/>
        </w:numPr>
        <w:autoSpaceDE w:val="0"/>
        <w:autoSpaceDN w:val="0"/>
        <w:adjustRightInd w:val="0"/>
        <w:spacing w:before="0" w:after="0"/>
        <w:ind w:left="284" w:hanging="218"/>
        <w:jc w:val="both"/>
        <w:rPr>
          <w:rFonts w:ascii="Arial" w:hAnsi="Arial" w:cs="Arial"/>
        </w:rPr>
      </w:pPr>
      <w:r w:rsidRPr="006C4707">
        <w:rPr>
          <w:rFonts w:ascii="Arial" w:hAnsi="Arial" w:cs="Arial"/>
        </w:rPr>
        <w:t>elektrimaa</w:t>
      </w:r>
      <w:r w:rsidR="00656D16" w:rsidRPr="006C4707">
        <w:rPr>
          <w:rFonts w:ascii="Arial" w:hAnsi="Arial" w:cs="Arial"/>
        </w:rPr>
        <w:t>kaab</w:t>
      </w:r>
      <w:r w:rsidRPr="006C4707">
        <w:rPr>
          <w:rFonts w:ascii="Arial" w:hAnsi="Arial" w:cs="Arial"/>
        </w:rPr>
        <w:t>el</w:t>
      </w:r>
      <w:r w:rsidR="00656D16" w:rsidRPr="006C4707">
        <w:rPr>
          <w:rFonts w:ascii="Arial" w:hAnsi="Arial" w:cs="Arial"/>
        </w:rPr>
        <w:t>li</w:t>
      </w:r>
      <w:r w:rsidRPr="006C4707">
        <w:rPr>
          <w:rFonts w:ascii="Arial" w:hAnsi="Arial" w:cs="Arial"/>
        </w:rPr>
        <w:t>ini</w:t>
      </w:r>
      <w:r w:rsidR="00656D16" w:rsidRPr="006C4707">
        <w:rPr>
          <w:rFonts w:ascii="Arial" w:hAnsi="Arial" w:cs="Arial"/>
        </w:rPr>
        <w:t xml:space="preserve"> kaitsevöönd </w:t>
      </w:r>
      <w:r w:rsidR="00656D16" w:rsidRPr="006C4707">
        <w:rPr>
          <w:rFonts w:ascii="Arial" w:hAnsi="Arial" w:cs="Arial"/>
          <w:sz w:val="21"/>
          <w:szCs w:val="21"/>
          <w:shd w:val="clear" w:color="auto" w:fill="FFFFFF"/>
        </w:rPr>
        <w:t>mõlema</w:t>
      </w:r>
      <w:r w:rsidR="00157FD5" w:rsidRPr="006C4707">
        <w:rPr>
          <w:rFonts w:ascii="Arial" w:hAnsi="Arial" w:cs="Arial"/>
          <w:sz w:val="21"/>
          <w:szCs w:val="21"/>
          <w:shd w:val="clear" w:color="auto" w:fill="FFFFFF"/>
        </w:rPr>
        <w:t>le</w:t>
      </w:r>
      <w:r w:rsidR="00656D16" w:rsidRPr="006C4707">
        <w:rPr>
          <w:rFonts w:ascii="Arial" w:hAnsi="Arial" w:cs="Arial"/>
          <w:sz w:val="21"/>
          <w:szCs w:val="21"/>
          <w:shd w:val="clear" w:color="auto" w:fill="FFFFFF"/>
        </w:rPr>
        <w:t xml:space="preserve"> poole kaablit 1 m</w:t>
      </w:r>
      <w:r w:rsidRPr="006C4707">
        <w:rPr>
          <w:rFonts w:ascii="Arial" w:eastAsia="Calibri" w:hAnsi="Arial" w:cs="Arial"/>
        </w:rPr>
        <w:t xml:space="preserve"> äärmise kaabli teljest </w:t>
      </w:r>
      <w:r w:rsidR="00656D16" w:rsidRPr="006C4707">
        <w:rPr>
          <w:rFonts w:ascii="Arial" w:eastAsia="Calibri" w:hAnsi="Arial" w:cs="Arial"/>
        </w:rPr>
        <w:t>kummalegi poole;</w:t>
      </w:r>
    </w:p>
    <w:p w14:paraId="31115523" w14:textId="77777777" w:rsidR="00656D16" w:rsidRPr="006C4707" w:rsidRDefault="00003A26" w:rsidP="00767A23">
      <w:pPr>
        <w:numPr>
          <w:ilvl w:val="0"/>
          <w:numId w:val="7"/>
        </w:numPr>
        <w:autoSpaceDE w:val="0"/>
        <w:autoSpaceDN w:val="0"/>
        <w:adjustRightInd w:val="0"/>
        <w:spacing w:before="0" w:after="0"/>
        <w:ind w:left="284" w:hanging="218"/>
        <w:jc w:val="both"/>
        <w:rPr>
          <w:rFonts w:ascii="Arial" w:hAnsi="Arial" w:cs="Arial"/>
        </w:rPr>
      </w:pPr>
      <w:r w:rsidRPr="006C4707">
        <w:rPr>
          <w:rFonts w:ascii="Arial" w:eastAsia="Calibri" w:hAnsi="Arial" w:cs="Arial"/>
        </w:rPr>
        <w:t xml:space="preserve">elektri </w:t>
      </w:r>
      <w:r w:rsidR="00656D16" w:rsidRPr="006C4707">
        <w:rPr>
          <w:rFonts w:ascii="Arial" w:eastAsia="Calibri" w:hAnsi="Arial" w:cs="Arial"/>
        </w:rPr>
        <w:t xml:space="preserve">õhuliini </w:t>
      </w:r>
      <w:r w:rsidR="00922180" w:rsidRPr="006C4707">
        <w:rPr>
          <w:rFonts w:ascii="Arial" w:eastAsia="Calibri" w:hAnsi="Arial" w:cs="Arial"/>
        </w:rPr>
        <w:t xml:space="preserve">35 – 110 </w:t>
      </w:r>
      <w:proofErr w:type="spellStart"/>
      <w:r w:rsidR="00922180" w:rsidRPr="006C4707">
        <w:rPr>
          <w:rFonts w:ascii="Arial" w:eastAsia="Calibri" w:hAnsi="Arial" w:cs="Arial"/>
        </w:rPr>
        <w:t>kV</w:t>
      </w:r>
      <w:proofErr w:type="spellEnd"/>
      <w:r w:rsidR="002C6EDE" w:rsidRPr="006C4707">
        <w:rPr>
          <w:rFonts w:ascii="Arial" w:eastAsia="Calibri" w:hAnsi="Arial" w:cs="Arial"/>
        </w:rPr>
        <w:t xml:space="preserve"> </w:t>
      </w:r>
      <w:r w:rsidR="00656D16" w:rsidRPr="006C4707">
        <w:rPr>
          <w:rFonts w:ascii="Arial" w:eastAsia="Calibri" w:hAnsi="Arial" w:cs="Arial"/>
        </w:rPr>
        <w:t xml:space="preserve">kaitsevöönd mõlemale poole liini </w:t>
      </w:r>
      <w:r w:rsidR="00922180" w:rsidRPr="006C4707">
        <w:rPr>
          <w:rFonts w:ascii="Arial" w:eastAsia="Calibri" w:hAnsi="Arial" w:cs="Arial"/>
        </w:rPr>
        <w:t>25</w:t>
      </w:r>
      <w:r w:rsidR="00D93379" w:rsidRPr="006C4707">
        <w:rPr>
          <w:rFonts w:ascii="Arial" w:eastAsia="Calibri" w:hAnsi="Arial" w:cs="Arial"/>
        </w:rPr>
        <w:t xml:space="preserve"> </w:t>
      </w:r>
      <w:r w:rsidR="00922180" w:rsidRPr="006C4707">
        <w:rPr>
          <w:rFonts w:ascii="Arial" w:eastAsia="Calibri" w:hAnsi="Arial" w:cs="Arial"/>
        </w:rPr>
        <w:t>m äärmisest liiniteljest</w:t>
      </w:r>
      <w:r w:rsidR="00054439" w:rsidRPr="006C4707">
        <w:rPr>
          <w:rFonts w:ascii="Arial" w:eastAsia="Calibri" w:hAnsi="Arial" w:cs="Arial"/>
        </w:rPr>
        <w:t>;</w:t>
      </w:r>
    </w:p>
    <w:p w14:paraId="00FBDF7C" w14:textId="77777777" w:rsidR="00AF60DC" w:rsidRPr="006C4707" w:rsidRDefault="00054439" w:rsidP="00767A23">
      <w:pPr>
        <w:numPr>
          <w:ilvl w:val="0"/>
          <w:numId w:val="7"/>
        </w:numPr>
        <w:autoSpaceDE w:val="0"/>
        <w:autoSpaceDN w:val="0"/>
        <w:adjustRightInd w:val="0"/>
        <w:spacing w:before="0" w:after="0"/>
        <w:ind w:left="284" w:hanging="218"/>
        <w:jc w:val="both"/>
        <w:rPr>
          <w:rFonts w:ascii="Arial" w:hAnsi="Arial" w:cs="Arial"/>
        </w:rPr>
      </w:pPr>
      <w:r w:rsidRPr="006C4707">
        <w:rPr>
          <w:rFonts w:ascii="Arial" w:hAnsi="Arial" w:cs="Arial"/>
        </w:rPr>
        <w:t>perspektiivne Rai</w:t>
      </w:r>
      <w:r w:rsidR="00F23D0B">
        <w:rPr>
          <w:rFonts w:ascii="Arial" w:hAnsi="Arial" w:cs="Arial"/>
        </w:rPr>
        <w:t>l Baltic raudtee</w:t>
      </w:r>
      <w:r w:rsidR="00DE52FD" w:rsidRPr="006C4707">
        <w:rPr>
          <w:rFonts w:ascii="Arial" w:hAnsi="Arial" w:cs="Arial"/>
        </w:rPr>
        <w:t xml:space="preserve"> trassikoridor;</w:t>
      </w:r>
    </w:p>
    <w:p w14:paraId="59B93B43" w14:textId="77777777" w:rsidR="00AF60DC" w:rsidRPr="006C4707" w:rsidRDefault="00424D67" w:rsidP="00767A23">
      <w:pPr>
        <w:numPr>
          <w:ilvl w:val="0"/>
          <w:numId w:val="7"/>
        </w:numPr>
        <w:autoSpaceDE w:val="0"/>
        <w:autoSpaceDN w:val="0"/>
        <w:adjustRightInd w:val="0"/>
        <w:spacing w:before="0" w:after="0"/>
        <w:ind w:left="284" w:hanging="218"/>
        <w:jc w:val="both"/>
        <w:rPr>
          <w:rFonts w:ascii="Arial" w:hAnsi="Arial" w:cs="Arial"/>
        </w:rPr>
      </w:pPr>
      <w:r w:rsidRPr="006C4707">
        <w:rPr>
          <w:rFonts w:ascii="Arial" w:hAnsi="Arial" w:cs="Arial"/>
        </w:rPr>
        <w:t>reaalservituut küttegaasitorustikul mõlemale poole toru teljest 1</w:t>
      </w:r>
      <w:r w:rsidR="00D93379" w:rsidRPr="006C4707">
        <w:rPr>
          <w:rFonts w:ascii="Arial" w:hAnsi="Arial" w:cs="Arial"/>
        </w:rPr>
        <w:t xml:space="preserve"> </w:t>
      </w:r>
      <w:r w:rsidRPr="006C4707">
        <w:rPr>
          <w:rFonts w:ascii="Arial" w:hAnsi="Arial" w:cs="Arial"/>
        </w:rPr>
        <w:t>m.</w:t>
      </w:r>
    </w:p>
    <w:p w14:paraId="3223616B" w14:textId="77777777" w:rsidR="008F261C" w:rsidRDefault="008F261C" w:rsidP="00CD37AF">
      <w:pPr>
        <w:autoSpaceDE w:val="0"/>
        <w:autoSpaceDN w:val="0"/>
        <w:adjustRightInd w:val="0"/>
        <w:spacing w:before="0" w:after="0"/>
        <w:jc w:val="both"/>
        <w:rPr>
          <w:rFonts w:ascii="Arial" w:hAnsi="Arial" w:cs="Arial"/>
        </w:rPr>
      </w:pPr>
    </w:p>
    <w:p w14:paraId="125D1047" w14:textId="77777777" w:rsidR="00D74898" w:rsidRPr="006C4707" w:rsidRDefault="00D74898" w:rsidP="00CD37AF">
      <w:pPr>
        <w:autoSpaceDE w:val="0"/>
        <w:autoSpaceDN w:val="0"/>
        <w:adjustRightInd w:val="0"/>
        <w:spacing w:before="0" w:after="0"/>
        <w:jc w:val="both"/>
        <w:rPr>
          <w:rFonts w:ascii="Arial" w:hAnsi="Arial" w:cs="Arial"/>
        </w:rPr>
      </w:pPr>
    </w:p>
    <w:p w14:paraId="1746356F" w14:textId="77777777" w:rsidR="00D93379" w:rsidRPr="006C4707" w:rsidRDefault="00D93379" w:rsidP="00CD37AF">
      <w:pPr>
        <w:autoSpaceDE w:val="0"/>
        <w:autoSpaceDN w:val="0"/>
        <w:adjustRightInd w:val="0"/>
        <w:spacing w:before="0" w:after="0"/>
        <w:jc w:val="both"/>
        <w:rPr>
          <w:rFonts w:ascii="Arial" w:hAnsi="Arial" w:cs="Arial"/>
        </w:rPr>
      </w:pPr>
    </w:p>
    <w:p w14:paraId="7B7C9B4B" w14:textId="77777777" w:rsidR="00E81250" w:rsidRPr="006C4707" w:rsidRDefault="00E81250" w:rsidP="00767A23">
      <w:pPr>
        <w:pStyle w:val="Pealkiri1"/>
        <w:numPr>
          <w:ilvl w:val="0"/>
          <w:numId w:val="4"/>
        </w:numPr>
        <w:tabs>
          <w:tab w:val="left" w:pos="284"/>
        </w:tabs>
        <w:spacing w:before="0"/>
        <w:ind w:left="244" w:hanging="244"/>
        <w:jc w:val="both"/>
        <w:rPr>
          <w:rFonts w:ascii="Arial" w:hAnsi="Arial" w:cs="Arial"/>
          <w:caps/>
          <w:color w:val="auto"/>
          <w:sz w:val="22"/>
          <w:szCs w:val="22"/>
        </w:rPr>
      </w:pPr>
      <w:bookmarkStart w:id="30" w:name="_Toc497647805"/>
      <w:bookmarkStart w:id="31" w:name="_Toc117257278"/>
      <w:r w:rsidRPr="006C4707">
        <w:rPr>
          <w:rFonts w:ascii="Arial" w:hAnsi="Arial" w:cs="Arial"/>
          <w:caps/>
          <w:color w:val="auto"/>
          <w:sz w:val="22"/>
          <w:szCs w:val="22"/>
        </w:rPr>
        <w:t>Planeeringu ettepanek</w:t>
      </w:r>
      <w:bookmarkEnd w:id="30"/>
      <w:bookmarkEnd w:id="31"/>
    </w:p>
    <w:p w14:paraId="765E8062" w14:textId="77777777" w:rsidR="00CE7683" w:rsidRPr="006C4707" w:rsidRDefault="00CE7683" w:rsidP="00CD37AF">
      <w:pPr>
        <w:spacing w:before="0" w:after="0"/>
        <w:jc w:val="both"/>
        <w:rPr>
          <w:rFonts w:ascii="Arial" w:hAnsi="Arial" w:cs="Arial"/>
        </w:rPr>
      </w:pPr>
    </w:p>
    <w:p w14:paraId="22701E6C" w14:textId="77777777" w:rsidR="00E81250" w:rsidRPr="006C4707" w:rsidRDefault="00E81250" w:rsidP="00767A23">
      <w:pPr>
        <w:pStyle w:val="Pealkiri2"/>
        <w:numPr>
          <w:ilvl w:val="1"/>
          <w:numId w:val="4"/>
        </w:numPr>
        <w:tabs>
          <w:tab w:val="left" w:pos="426"/>
        </w:tabs>
        <w:jc w:val="both"/>
        <w:rPr>
          <w:rFonts w:cs="Arial"/>
          <w:szCs w:val="22"/>
        </w:rPr>
      </w:pPr>
      <w:bookmarkStart w:id="32" w:name="_Toc497647806"/>
      <w:bookmarkStart w:id="33" w:name="_Toc117257279"/>
      <w:r w:rsidRPr="006C4707">
        <w:rPr>
          <w:rFonts w:cs="Arial"/>
          <w:szCs w:val="22"/>
        </w:rPr>
        <w:t>Krundijaotus</w:t>
      </w:r>
      <w:bookmarkEnd w:id="32"/>
      <w:bookmarkEnd w:id="33"/>
    </w:p>
    <w:p w14:paraId="424BE196" w14:textId="77777777" w:rsidR="005B2FEB" w:rsidRPr="006C4707" w:rsidRDefault="00EC5920" w:rsidP="00CD37AF">
      <w:pPr>
        <w:spacing w:before="0" w:after="0"/>
        <w:jc w:val="both"/>
        <w:rPr>
          <w:rFonts w:ascii="Arial" w:hAnsi="Arial" w:cs="Arial"/>
        </w:rPr>
      </w:pPr>
      <w:r w:rsidRPr="006C4707">
        <w:rPr>
          <w:rFonts w:ascii="Arial" w:hAnsi="Arial" w:cs="Arial"/>
        </w:rPr>
        <w:t xml:space="preserve">Planeeringu lahendusega </w:t>
      </w:r>
      <w:r w:rsidR="003E153F" w:rsidRPr="006C4707">
        <w:rPr>
          <w:rFonts w:ascii="Arial" w:hAnsi="Arial" w:cs="Arial"/>
        </w:rPr>
        <w:t xml:space="preserve">ei </w:t>
      </w:r>
      <w:r w:rsidRPr="006C4707">
        <w:rPr>
          <w:rFonts w:ascii="Arial" w:hAnsi="Arial" w:cs="Arial"/>
        </w:rPr>
        <w:t>muudeta</w:t>
      </w:r>
      <w:r w:rsidR="003E153F" w:rsidRPr="006C4707">
        <w:rPr>
          <w:rFonts w:ascii="Arial" w:hAnsi="Arial" w:cs="Arial"/>
        </w:rPr>
        <w:t xml:space="preserve"> olemasolevat krundijaotust.</w:t>
      </w:r>
      <w:r w:rsidRPr="006C4707">
        <w:rPr>
          <w:rFonts w:ascii="Arial" w:hAnsi="Arial" w:cs="Arial"/>
        </w:rPr>
        <w:t xml:space="preserve"> </w:t>
      </w:r>
    </w:p>
    <w:p w14:paraId="741A14DA" w14:textId="77777777" w:rsidR="00EC5920" w:rsidRPr="006C4707" w:rsidRDefault="003E153F" w:rsidP="00CD37AF">
      <w:pPr>
        <w:autoSpaceDE w:val="0"/>
        <w:autoSpaceDN w:val="0"/>
        <w:adjustRightInd w:val="0"/>
        <w:spacing w:before="0" w:after="0"/>
        <w:jc w:val="both"/>
        <w:rPr>
          <w:rFonts w:ascii="Arial" w:hAnsi="Arial" w:cs="Arial"/>
        </w:rPr>
      </w:pPr>
      <w:r w:rsidRPr="006C4707">
        <w:rPr>
          <w:rFonts w:ascii="Arial" w:hAnsi="Arial" w:cs="Arial"/>
        </w:rPr>
        <w:t xml:space="preserve">Säilib olemasolev </w:t>
      </w:r>
      <w:r w:rsidR="00EC5920" w:rsidRPr="006C4707">
        <w:rPr>
          <w:rFonts w:ascii="Arial" w:hAnsi="Arial" w:cs="Arial"/>
        </w:rPr>
        <w:t>krundijaotus:</w:t>
      </w:r>
    </w:p>
    <w:p w14:paraId="279ED579" w14:textId="77777777" w:rsidR="002A5B39" w:rsidRPr="006C4707" w:rsidRDefault="003E153F" w:rsidP="00CD37AF">
      <w:pPr>
        <w:spacing w:before="0" w:after="0"/>
        <w:jc w:val="both"/>
        <w:rPr>
          <w:rFonts w:ascii="Arial" w:hAnsi="Arial" w:cs="Arial"/>
        </w:rPr>
      </w:pPr>
      <w:r w:rsidRPr="006C4707">
        <w:rPr>
          <w:rFonts w:ascii="Arial" w:hAnsi="Arial" w:cs="Arial"/>
        </w:rPr>
        <w:t>Saha-Loo tee 10 (</w:t>
      </w:r>
      <w:proofErr w:type="spellStart"/>
      <w:r w:rsidRPr="006C4707">
        <w:rPr>
          <w:rFonts w:ascii="Arial" w:hAnsi="Arial" w:cs="Arial"/>
        </w:rPr>
        <w:t>pos</w:t>
      </w:r>
      <w:proofErr w:type="spellEnd"/>
      <w:r w:rsidRPr="006C4707">
        <w:rPr>
          <w:rFonts w:ascii="Arial" w:hAnsi="Arial" w:cs="Arial"/>
        </w:rPr>
        <w:t xml:space="preserve"> 1) suurusega 16871</w:t>
      </w:r>
      <w:r w:rsidR="00BF37BF" w:rsidRPr="006C4707">
        <w:rPr>
          <w:rFonts w:ascii="Arial" w:hAnsi="Arial" w:cs="Arial"/>
        </w:rPr>
        <w:t xml:space="preserve"> m²;</w:t>
      </w:r>
    </w:p>
    <w:p w14:paraId="13705A8D" w14:textId="77777777" w:rsidR="00BF37BF" w:rsidRPr="006C4707" w:rsidRDefault="003E153F" w:rsidP="00CD37AF">
      <w:pPr>
        <w:spacing w:before="0" w:after="0"/>
        <w:jc w:val="both"/>
        <w:rPr>
          <w:rFonts w:ascii="Arial" w:hAnsi="Arial" w:cs="Arial"/>
        </w:rPr>
      </w:pPr>
      <w:r w:rsidRPr="006C4707">
        <w:rPr>
          <w:rFonts w:ascii="Arial" w:hAnsi="Arial" w:cs="Arial"/>
        </w:rPr>
        <w:t>Välja tee</w:t>
      </w:r>
      <w:r w:rsidR="000C1CB5" w:rsidRPr="006C4707">
        <w:rPr>
          <w:rFonts w:ascii="Arial" w:hAnsi="Arial" w:cs="Arial"/>
        </w:rPr>
        <w:t xml:space="preserve"> </w:t>
      </w:r>
      <w:r w:rsidR="005B2FEB" w:rsidRPr="006C4707">
        <w:rPr>
          <w:rFonts w:ascii="Arial" w:hAnsi="Arial" w:cs="Arial"/>
        </w:rPr>
        <w:t>s</w:t>
      </w:r>
      <w:r w:rsidR="00BF37BF" w:rsidRPr="006C4707">
        <w:rPr>
          <w:rFonts w:ascii="Arial" w:hAnsi="Arial" w:cs="Arial"/>
        </w:rPr>
        <w:t>uurusega</w:t>
      </w:r>
      <w:r w:rsidRPr="006C4707">
        <w:rPr>
          <w:rFonts w:ascii="Arial" w:hAnsi="Arial" w:cs="Arial"/>
        </w:rPr>
        <w:t xml:space="preserve"> 3403</w:t>
      </w:r>
      <w:r w:rsidR="00D93379" w:rsidRPr="006C4707">
        <w:rPr>
          <w:rFonts w:ascii="Arial" w:hAnsi="Arial" w:cs="Arial"/>
        </w:rPr>
        <w:t xml:space="preserve"> </w:t>
      </w:r>
      <w:r w:rsidR="00A91E08" w:rsidRPr="006C4707">
        <w:rPr>
          <w:rFonts w:ascii="Arial" w:hAnsi="Arial" w:cs="Arial"/>
        </w:rPr>
        <w:t>m².</w:t>
      </w:r>
    </w:p>
    <w:p w14:paraId="584E93A9" w14:textId="77777777" w:rsidR="00EC5920" w:rsidRPr="006C4707" w:rsidRDefault="00EC5920" w:rsidP="00CD37AF">
      <w:pPr>
        <w:spacing w:before="0" w:after="0"/>
        <w:jc w:val="both"/>
        <w:rPr>
          <w:rFonts w:ascii="Arial" w:hAnsi="Arial" w:cs="Arial"/>
        </w:rPr>
      </w:pPr>
    </w:p>
    <w:p w14:paraId="59839C53" w14:textId="77777777" w:rsidR="00DD438A" w:rsidRPr="006C4707" w:rsidRDefault="000D4E2C" w:rsidP="00767A23">
      <w:pPr>
        <w:pStyle w:val="Pealkiri2"/>
        <w:numPr>
          <w:ilvl w:val="1"/>
          <w:numId w:val="4"/>
        </w:numPr>
        <w:tabs>
          <w:tab w:val="left" w:pos="426"/>
        </w:tabs>
        <w:ind w:left="425"/>
        <w:jc w:val="both"/>
        <w:rPr>
          <w:rFonts w:cs="Arial"/>
          <w:szCs w:val="22"/>
        </w:rPr>
      </w:pPr>
      <w:bookmarkStart w:id="34" w:name="_Toc117257280"/>
      <w:r w:rsidRPr="006C4707">
        <w:rPr>
          <w:rFonts w:cs="Arial"/>
          <w:szCs w:val="22"/>
        </w:rPr>
        <w:t>M</w:t>
      </w:r>
      <w:r w:rsidR="00DD438A" w:rsidRPr="006C4707">
        <w:rPr>
          <w:rFonts w:cs="Arial"/>
          <w:szCs w:val="22"/>
        </w:rPr>
        <w:t>aaüksuse koormusnäitajad</w:t>
      </w:r>
      <w:bookmarkEnd w:id="34"/>
    </w:p>
    <w:p w14:paraId="29110581" w14:textId="77777777" w:rsidR="00DD438A" w:rsidRPr="006C4707" w:rsidRDefault="000D4E2C" w:rsidP="00CD37AF">
      <w:pPr>
        <w:spacing w:before="0" w:after="0"/>
        <w:jc w:val="both"/>
        <w:rPr>
          <w:rFonts w:ascii="Arial" w:hAnsi="Arial" w:cs="Arial"/>
        </w:rPr>
      </w:pPr>
      <w:r w:rsidRPr="006C4707">
        <w:rPr>
          <w:rFonts w:ascii="Arial" w:hAnsi="Arial" w:cs="Arial"/>
        </w:rPr>
        <w:t>K</w:t>
      </w:r>
      <w:r w:rsidR="00DD438A" w:rsidRPr="006C4707">
        <w:rPr>
          <w:rFonts w:ascii="Arial" w:hAnsi="Arial" w:cs="Arial"/>
        </w:rPr>
        <w:t>avandatud</w:t>
      </w:r>
      <w:r w:rsidR="00D01CA8" w:rsidRPr="006C4707">
        <w:rPr>
          <w:rFonts w:ascii="Arial" w:hAnsi="Arial" w:cs="Arial"/>
        </w:rPr>
        <w:t xml:space="preserve"> täisehit</w:t>
      </w:r>
      <w:r w:rsidR="00311FCD" w:rsidRPr="006C4707">
        <w:rPr>
          <w:rFonts w:ascii="Arial" w:hAnsi="Arial" w:cs="Arial"/>
        </w:rPr>
        <w:t>u</w:t>
      </w:r>
      <w:r w:rsidR="00D01CA8" w:rsidRPr="006C4707">
        <w:rPr>
          <w:rFonts w:ascii="Arial" w:hAnsi="Arial" w:cs="Arial"/>
        </w:rPr>
        <w:t xml:space="preserve">sprotsent on </w:t>
      </w:r>
      <w:r w:rsidR="00F676E4" w:rsidRPr="006C4707">
        <w:rPr>
          <w:rFonts w:ascii="Arial" w:hAnsi="Arial" w:cs="Arial"/>
        </w:rPr>
        <w:t>26,0</w:t>
      </w:r>
      <w:r w:rsidR="00D01CA8" w:rsidRPr="006C4707">
        <w:rPr>
          <w:rFonts w:ascii="Arial" w:hAnsi="Arial" w:cs="Arial"/>
        </w:rPr>
        <w:t>%</w:t>
      </w:r>
      <w:r w:rsidR="00690657" w:rsidRPr="006C4707">
        <w:rPr>
          <w:rFonts w:ascii="Arial" w:hAnsi="Arial" w:cs="Arial"/>
        </w:rPr>
        <w:t xml:space="preserve">, </w:t>
      </w:r>
      <w:r w:rsidR="00D01CA8" w:rsidRPr="006C4707">
        <w:rPr>
          <w:rFonts w:ascii="Arial" w:hAnsi="Arial" w:cs="Arial"/>
        </w:rPr>
        <w:t>hoonestustihedus</w:t>
      </w:r>
      <w:r w:rsidR="00377932" w:rsidRPr="006C4707">
        <w:rPr>
          <w:rFonts w:ascii="Arial" w:hAnsi="Arial" w:cs="Arial"/>
        </w:rPr>
        <w:t xml:space="preserve"> on </w:t>
      </w:r>
      <w:r w:rsidR="00D01CA8" w:rsidRPr="006C4707">
        <w:rPr>
          <w:rFonts w:ascii="Arial" w:hAnsi="Arial" w:cs="Arial"/>
        </w:rPr>
        <w:t>0,</w:t>
      </w:r>
      <w:r w:rsidR="00836BF2" w:rsidRPr="006C4707">
        <w:rPr>
          <w:rFonts w:ascii="Arial" w:hAnsi="Arial" w:cs="Arial"/>
        </w:rPr>
        <w:t>5</w:t>
      </w:r>
      <w:r w:rsidR="00F676E4" w:rsidRPr="006C4707">
        <w:rPr>
          <w:rFonts w:ascii="Arial" w:hAnsi="Arial" w:cs="Arial"/>
        </w:rPr>
        <w:t>2</w:t>
      </w:r>
      <w:r w:rsidR="00D01CA8" w:rsidRPr="006C4707">
        <w:rPr>
          <w:rFonts w:ascii="Arial" w:hAnsi="Arial" w:cs="Arial"/>
        </w:rPr>
        <w:t>.</w:t>
      </w:r>
    </w:p>
    <w:p w14:paraId="0D0CE82E" w14:textId="77777777" w:rsidR="005A5145" w:rsidRPr="006C4707" w:rsidRDefault="005A5145" w:rsidP="00CD37AF">
      <w:pPr>
        <w:spacing w:before="0" w:after="0"/>
        <w:jc w:val="both"/>
        <w:rPr>
          <w:rFonts w:ascii="Arial" w:eastAsiaTheme="majorEastAsia" w:hAnsi="Arial" w:cs="Arial"/>
          <w:b/>
          <w:bCs/>
        </w:rPr>
      </w:pPr>
      <w:bookmarkStart w:id="35" w:name="_Toc497647807"/>
    </w:p>
    <w:p w14:paraId="4333D6AC" w14:textId="77777777" w:rsidR="0080372F" w:rsidRPr="006C4707" w:rsidRDefault="00E81250" w:rsidP="00767A23">
      <w:pPr>
        <w:pStyle w:val="Pealkiri2"/>
        <w:numPr>
          <w:ilvl w:val="1"/>
          <w:numId w:val="4"/>
        </w:numPr>
        <w:tabs>
          <w:tab w:val="left" w:pos="426"/>
        </w:tabs>
        <w:jc w:val="both"/>
        <w:rPr>
          <w:rFonts w:cs="Arial"/>
          <w:szCs w:val="22"/>
        </w:rPr>
      </w:pPr>
      <w:bookmarkStart w:id="36" w:name="_Toc117257281"/>
      <w:r w:rsidRPr="006C4707">
        <w:rPr>
          <w:rFonts w:cs="Arial"/>
          <w:szCs w:val="22"/>
        </w:rPr>
        <w:lastRenderedPageBreak/>
        <w:t>Krundi ehitusõigus</w:t>
      </w:r>
      <w:bookmarkEnd w:id="35"/>
      <w:bookmarkEnd w:id="36"/>
    </w:p>
    <w:p w14:paraId="36BF5389" w14:textId="77777777" w:rsidR="003122A4" w:rsidRPr="003122A4" w:rsidRDefault="003122A4" w:rsidP="003122A4">
      <w:pPr>
        <w:autoSpaceDE w:val="0"/>
        <w:autoSpaceDN w:val="0"/>
        <w:adjustRightInd w:val="0"/>
        <w:spacing w:before="0" w:after="0"/>
        <w:jc w:val="both"/>
        <w:rPr>
          <w:rFonts w:ascii="Arial" w:hAnsi="Arial" w:cs="Arial"/>
        </w:rPr>
      </w:pPr>
      <w:r w:rsidRPr="003122A4">
        <w:rPr>
          <w:rFonts w:ascii="Arial" w:hAnsi="Arial" w:cs="Arial"/>
        </w:rPr>
        <w:t>Pos 1</w:t>
      </w:r>
    </w:p>
    <w:p w14:paraId="64F47A72" w14:textId="77777777" w:rsidR="003122A4" w:rsidRPr="003122A4" w:rsidRDefault="003122A4" w:rsidP="003122A4">
      <w:pPr>
        <w:tabs>
          <w:tab w:val="left" w:pos="4253"/>
        </w:tabs>
        <w:autoSpaceDE w:val="0"/>
        <w:autoSpaceDN w:val="0"/>
        <w:adjustRightInd w:val="0"/>
        <w:spacing w:before="0" w:after="0"/>
        <w:jc w:val="both"/>
        <w:rPr>
          <w:rFonts w:ascii="Arial" w:hAnsi="Arial" w:cs="Arial"/>
        </w:rPr>
      </w:pPr>
      <w:r w:rsidRPr="003122A4">
        <w:rPr>
          <w:rFonts w:ascii="Arial" w:hAnsi="Arial" w:cs="Arial"/>
        </w:rPr>
        <w:t xml:space="preserve">Krundi </w:t>
      </w:r>
      <w:r w:rsidR="00C11AE7">
        <w:rPr>
          <w:rFonts w:ascii="Arial" w:hAnsi="Arial" w:cs="Arial"/>
        </w:rPr>
        <w:t>kasutamise sihtotstarve</w:t>
      </w:r>
      <w:r w:rsidR="00C11AE7">
        <w:rPr>
          <w:rFonts w:ascii="Arial" w:hAnsi="Arial" w:cs="Arial"/>
        </w:rPr>
        <w:tab/>
        <w:t>ärimaa 1</w:t>
      </w:r>
      <w:r w:rsidRPr="003122A4">
        <w:rPr>
          <w:rFonts w:ascii="Arial" w:hAnsi="Arial" w:cs="Arial"/>
        </w:rPr>
        <w:t>0%</w:t>
      </w:r>
      <w:r w:rsidR="00C11AE7">
        <w:rPr>
          <w:rFonts w:ascii="Arial" w:hAnsi="Arial" w:cs="Arial"/>
        </w:rPr>
        <w:t>-90%</w:t>
      </w:r>
      <w:r w:rsidRPr="003122A4">
        <w:rPr>
          <w:rFonts w:ascii="Arial" w:hAnsi="Arial" w:cs="Arial"/>
        </w:rPr>
        <w:t xml:space="preserve"> </w:t>
      </w:r>
      <w:r w:rsidR="00C11AE7">
        <w:rPr>
          <w:rFonts w:ascii="Arial" w:hAnsi="Arial" w:cs="Arial"/>
        </w:rPr>
        <w:t>tootmismaa 1</w:t>
      </w:r>
      <w:r w:rsidRPr="003122A4">
        <w:rPr>
          <w:rFonts w:ascii="Arial" w:hAnsi="Arial" w:cs="Arial"/>
        </w:rPr>
        <w:t>0%</w:t>
      </w:r>
      <w:r w:rsidR="00C11AE7">
        <w:rPr>
          <w:rFonts w:ascii="Arial" w:hAnsi="Arial" w:cs="Arial"/>
        </w:rPr>
        <w:t>-90%</w:t>
      </w:r>
    </w:p>
    <w:p w14:paraId="120A52CA" w14:textId="77777777" w:rsidR="003122A4" w:rsidRPr="003122A4" w:rsidRDefault="003122A4" w:rsidP="003122A4">
      <w:pPr>
        <w:tabs>
          <w:tab w:val="left" w:pos="4253"/>
        </w:tabs>
        <w:autoSpaceDE w:val="0"/>
        <w:autoSpaceDN w:val="0"/>
        <w:adjustRightInd w:val="0"/>
        <w:spacing w:before="0" w:after="0"/>
        <w:jc w:val="both"/>
        <w:rPr>
          <w:rFonts w:ascii="Arial" w:hAnsi="Arial" w:cs="Arial"/>
        </w:rPr>
      </w:pPr>
      <w:bookmarkStart w:id="37" w:name="_Hlk113883029"/>
      <w:r w:rsidRPr="003122A4">
        <w:rPr>
          <w:rFonts w:ascii="Arial" w:hAnsi="Arial" w:cs="Arial"/>
        </w:rPr>
        <w:t>Hoonete suurim arv krundil</w:t>
      </w:r>
      <w:r w:rsidRPr="003122A4">
        <w:rPr>
          <w:rFonts w:ascii="Arial" w:hAnsi="Arial" w:cs="Arial"/>
        </w:rPr>
        <w:tab/>
        <w:t>3 (2 põhihoonet s.h olemasolev hoone + abihoone)</w:t>
      </w:r>
    </w:p>
    <w:bookmarkEnd w:id="37"/>
    <w:p w14:paraId="3116CE06" w14:textId="77777777" w:rsidR="003122A4" w:rsidRPr="003122A4" w:rsidRDefault="003122A4" w:rsidP="003122A4">
      <w:pPr>
        <w:tabs>
          <w:tab w:val="left" w:pos="4253"/>
        </w:tabs>
        <w:autoSpaceDE w:val="0"/>
        <w:autoSpaceDN w:val="0"/>
        <w:adjustRightInd w:val="0"/>
        <w:spacing w:before="0" w:after="0"/>
        <w:jc w:val="both"/>
        <w:rPr>
          <w:rFonts w:ascii="Arial" w:hAnsi="Arial" w:cs="Arial"/>
        </w:rPr>
      </w:pPr>
      <w:r w:rsidRPr="003122A4">
        <w:rPr>
          <w:rFonts w:ascii="Arial" w:hAnsi="Arial" w:cs="Arial"/>
        </w:rPr>
        <w:t>Hoonete suurim lubatud ehitisealune pind</w:t>
      </w:r>
      <w:r w:rsidRPr="003122A4">
        <w:rPr>
          <w:rFonts w:ascii="Arial" w:hAnsi="Arial" w:cs="Arial"/>
        </w:rPr>
        <w:tab/>
        <w:t xml:space="preserve"> 5700 m²  s.h 4304,5 m² olemasolev hoone</w:t>
      </w:r>
    </w:p>
    <w:p w14:paraId="52EA9053" w14:textId="77777777" w:rsidR="003122A4" w:rsidRPr="003122A4" w:rsidRDefault="003122A4" w:rsidP="003122A4">
      <w:pPr>
        <w:tabs>
          <w:tab w:val="left" w:pos="4253"/>
        </w:tabs>
        <w:autoSpaceDE w:val="0"/>
        <w:autoSpaceDN w:val="0"/>
        <w:adjustRightInd w:val="0"/>
        <w:spacing w:before="0" w:after="0"/>
        <w:jc w:val="both"/>
        <w:rPr>
          <w:rFonts w:ascii="Arial" w:hAnsi="Arial" w:cs="Arial"/>
        </w:rPr>
      </w:pPr>
      <w:r w:rsidRPr="003122A4">
        <w:rPr>
          <w:rFonts w:ascii="Arial" w:hAnsi="Arial" w:cs="Arial"/>
        </w:rPr>
        <w:t>Hoonete suurim lubatud kõrgus</w:t>
      </w:r>
      <w:r w:rsidRPr="003122A4">
        <w:rPr>
          <w:rFonts w:ascii="Arial" w:hAnsi="Arial" w:cs="Arial"/>
        </w:rPr>
        <w:tab/>
        <w:t>14 m põhihooned; 5 m abihoone</w:t>
      </w:r>
    </w:p>
    <w:p w14:paraId="0BAF9952" w14:textId="77777777" w:rsidR="003122A4" w:rsidRPr="003122A4" w:rsidRDefault="003122A4" w:rsidP="003122A4">
      <w:pPr>
        <w:tabs>
          <w:tab w:val="left" w:pos="4253"/>
        </w:tabs>
        <w:autoSpaceDE w:val="0"/>
        <w:autoSpaceDN w:val="0"/>
        <w:adjustRightInd w:val="0"/>
        <w:spacing w:before="0" w:after="0"/>
        <w:jc w:val="both"/>
        <w:rPr>
          <w:rFonts w:ascii="Arial" w:hAnsi="Arial" w:cs="Arial"/>
        </w:rPr>
      </w:pPr>
      <w:r w:rsidRPr="003122A4">
        <w:rPr>
          <w:rFonts w:ascii="Arial" w:hAnsi="Arial" w:cs="Arial"/>
        </w:rPr>
        <w:t>Hoonete suurim lubatud korruselisus</w:t>
      </w:r>
      <w:r w:rsidRPr="003122A4">
        <w:rPr>
          <w:rFonts w:ascii="Arial" w:hAnsi="Arial" w:cs="Arial"/>
        </w:rPr>
        <w:tab/>
        <w:t>2 põhihoonel s.h olemasolev hoone; 1 abihoone</w:t>
      </w:r>
    </w:p>
    <w:p w14:paraId="6A99981B" w14:textId="77777777" w:rsidR="00C92A61" w:rsidRDefault="003122A4" w:rsidP="00CD37AF">
      <w:pPr>
        <w:tabs>
          <w:tab w:val="left" w:pos="4253"/>
        </w:tabs>
        <w:autoSpaceDE w:val="0"/>
        <w:autoSpaceDN w:val="0"/>
        <w:adjustRightInd w:val="0"/>
        <w:spacing w:before="0" w:after="0"/>
        <w:jc w:val="both"/>
        <w:rPr>
          <w:rFonts w:ascii="Arial" w:hAnsi="Arial" w:cs="Arial"/>
        </w:rPr>
      </w:pPr>
      <w:r>
        <w:rPr>
          <w:rFonts w:ascii="Arial" w:hAnsi="Arial" w:cs="Arial"/>
        </w:rPr>
        <w:t>Hooned on lubatud rajada plokistatult.</w:t>
      </w:r>
    </w:p>
    <w:p w14:paraId="216D424A" w14:textId="77777777" w:rsidR="003122A4" w:rsidRDefault="003122A4" w:rsidP="00CD37AF">
      <w:pPr>
        <w:tabs>
          <w:tab w:val="left" w:pos="4253"/>
        </w:tabs>
        <w:autoSpaceDE w:val="0"/>
        <w:autoSpaceDN w:val="0"/>
        <w:adjustRightInd w:val="0"/>
        <w:spacing w:before="0" w:after="0"/>
        <w:jc w:val="both"/>
        <w:rPr>
          <w:rFonts w:ascii="Arial" w:hAnsi="Arial" w:cs="Arial"/>
        </w:rPr>
      </w:pPr>
    </w:p>
    <w:p w14:paraId="7794DBBC" w14:textId="77777777" w:rsidR="003122A4" w:rsidRDefault="003122A4" w:rsidP="003122A4">
      <w:pPr>
        <w:autoSpaceDE w:val="0"/>
        <w:autoSpaceDN w:val="0"/>
        <w:adjustRightInd w:val="0"/>
        <w:spacing w:before="0" w:after="0"/>
        <w:jc w:val="both"/>
        <w:rPr>
          <w:rFonts w:ascii="Arial" w:hAnsi="Arial" w:cs="Arial"/>
        </w:rPr>
      </w:pPr>
      <w:bookmarkStart w:id="38" w:name="_Hlk113893563"/>
      <w:r w:rsidRPr="002F5BA4">
        <w:rPr>
          <w:rFonts w:ascii="Arial" w:hAnsi="Arial" w:cs="Arial"/>
        </w:rPr>
        <w:t>Saha-Loo tee 10 (</w:t>
      </w:r>
      <w:r>
        <w:rPr>
          <w:rFonts w:ascii="Arial" w:hAnsi="Arial" w:cs="Arial"/>
        </w:rPr>
        <w:t>katastriüksuse</w:t>
      </w:r>
      <w:r w:rsidRPr="002F5BA4">
        <w:rPr>
          <w:rFonts w:ascii="Arial" w:hAnsi="Arial" w:cs="Arial"/>
        </w:rPr>
        <w:t xml:space="preserve"> tunnus 24504:002:0374) kinnistu omanik </w:t>
      </w:r>
      <w:proofErr w:type="spellStart"/>
      <w:r w:rsidRPr="002F5BA4">
        <w:rPr>
          <w:rFonts w:ascii="Arial" w:hAnsi="Arial" w:cs="Arial"/>
        </w:rPr>
        <w:t>Nehatu</w:t>
      </w:r>
      <w:proofErr w:type="spellEnd"/>
      <w:r w:rsidRPr="002F5BA4">
        <w:rPr>
          <w:rFonts w:ascii="Arial" w:hAnsi="Arial" w:cs="Arial"/>
        </w:rPr>
        <w:t xml:space="preserve"> </w:t>
      </w:r>
      <w:proofErr w:type="spellStart"/>
      <w:r w:rsidRPr="002F5BA4">
        <w:rPr>
          <w:rFonts w:ascii="Arial" w:hAnsi="Arial" w:cs="Arial"/>
        </w:rPr>
        <w:t>Tehnopark</w:t>
      </w:r>
      <w:proofErr w:type="spellEnd"/>
      <w:r w:rsidRPr="002F5BA4">
        <w:rPr>
          <w:rFonts w:ascii="Arial" w:hAnsi="Arial" w:cs="Arial"/>
        </w:rPr>
        <w:t xml:space="preserve"> OÜ soovib üüritavat pinda kasutada jäätmekäitlustoimingute (kogumine ja edasiseks käitlusek</w:t>
      </w:r>
      <w:r>
        <w:rPr>
          <w:rFonts w:ascii="Arial" w:hAnsi="Arial" w:cs="Arial"/>
        </w:rPr>
        <w:t xml:space="preserve">s </w:t>
      </w:r>
      <w:r w:rsidRPr="004E2167">
        <w:rPr>
          <w:rFonts w:ascii="Arial" w:hAnsi="Arial" w:cs="Arial"/>
        </w:rPr>
        <w:t>ettevalmistamine) teostamiseks.</w:t>
      </w:r>
    </w:p>
    <w:p w14:paraId="24BEA6BF" w14:textId="77777777" w:rsidR="003122A4" w:rsidRPr="006C4707" w:rsidRDefault="003122A4" w:rsidP="00C11AE7">
      <w:pPr>
        <w:autoSpaceDE w:val="0"/>
        <w:autoSpaceDN w:val="0"/>
        <w:adjustRightInd w:val="0"/>
        <w:spacing w:before="0" w:after="0"/>
        <w:jc w:val="both"/>
        <w:rPr>
          <w:rFonts w:ascii="Arial" w:hAnsi="Arial" w:cs="Arial"/>
        </w:rPr>
      </w:pPr>
      <w:proofErr w:type="spellStart"/>
      <w:r w:rsidRPr="00E55E11">
        <w:rPr>
          <w:rFonts w:ascii="Arial" w:hAnsi="Arial" w:cs="Arial"/>
        </w:rPr>
        <w:t>JäätS</w:t>
      </w:r>
      <w:proofErr w:type="spellEnd"/>
      <w:r w:rsidRPr="00E55E11">
        <w:rPr>
          <w:rFonts w:ascii="Arial" w:hAnsi="Arial" w:cs="Arial"/>
        </w:rPr>
        <w:t xml:space="preserve"> § 19 defineerib jäätmekäitluskoha kui ehitise, mis on tehniliselt varustatud jäätmete kogumiseks, taaskasutamiseks või kõrvaldamiseks. </w:t>
      </w:r>
      <w:proofErr w:type="spellStart"/>
      <w:r w:rsidRPr="00E55E11">
        <w:rPr>
          <w:rFonts w:ascii="Arial" w:hAnsi="Arial" w:cs="Arial"/>
        </w:rPr>
        <w:t>MaaKatS</w:t>
      </w:r>
      <w:proofErr w:type="spellEnd"/>
      <w:r w:rsidRPr="00E55E11">
        <w:rPr>
          <w:rFonts w:ascii="Arial" w:hAnsi="Arial" w:cs="Arial"/>
        </w:rPr>
        <w:t xml:space="preserve"> § 181 lg 3 p 5 tulenevalt on jäätmekäitluskoha rajamiseks sobilikud tootmismaa sihtotstarbega katastriüksused</w:t>
      </w:r>
      <w:r>
        <w:rPr>
          <w:rFonts w:ascii="Arial" w:hAnsi="Arial" w:cs="Arial"/>
        </w:rPr>
        <w:t>.</w:t>
      </w:r>
      <w:r w:rsidRPr="00E55E11">
        <w:rPr>
          <w:rFonts w:ascii="Arial" w:hAnsi="Arial" w:cs="Arial"/>
        </w:rPr>
        <w:t xml:space="preserve"> </w:t>
      </w:r>
      <w:r>
        <w:rPr>
          <w:rFonts w:ascii="Arial" w:hAnsi="Arial" w:cs="Arial"/>
        </w:rPr>
        <w:t>K</w:t>
      </w:r>
      <w:r w:rsidRPr="00E55E11">
        <w:rPr>
          <w:rFonts w:ascii="Arial" w:hAnsi="Arial" w:cs="Arial"/>
        </w:rPr>
        <w:t>avandatud jäätmekäitluskoha rajamine ei ole võimalik ärimaa sihtotstarbega katastriüksusel</w:t>
      </w:r>
      <w:r>
        <w:rPr>
          <w:rFonts w:ascii="Arial" w:hAnsi="Arial" w:cs="Arial"/>
        </w:rPr>
        <w:t>, tegevuse võimaldamiseks on osaliselt määratud</w:t>
      </w:r>
      <w:r w:rsidRPr="00E55E11">
        <w:rPr>
          <w:rFonts w:ascii="Arial" w:hAnsi="Arial" w:cs="Arial"/>
        </w:rPr>
        <w:t xml:space="preserve"> katastriüksuse sihtotstarbeks tootmismaa.</w:t>
      </w:r>
      <w:bookmarkEnd w:id="38"/>
    </w:p>
    <w:p w14:paraId="410FB325" w14:textId="77777777" w:rsidR="00054393" w:rsidRPr="006C4707" w:rsidRDefault="00054393" w:rsidP="00CD37AF">
      <w:pPr>
        <w:tabs>
          <w:tab w:val="left" w:pos="4253"/>
        </w:tabs>
        <w:autoSpaceDE w:val="0"/>
        <w:autoSpaceDN w:val="0"/>
        <w:adjustRightInd w:val="0"/>
        <w:spacing w:before="0" w:after="0"/>
        <w:jc w:val="both"/>
        <w:rPr>
          <w:rFonts w:ascii="Arial" w:hAnsi="Arial" w:cs="Arial"/>
        </w:rPr>
      </w:pPr>
    </w:p>
    <w:p w14:paraId="12587068" w14:textId="77777777" w:rsidR="00E81250" w:rsidRPr="006C4707" w:rsidRDefault="00E81250" w:rsidP="00767A23">
      <w:pPr>
        <w:pStyle w:val="Pealkiri2"/>
        <w:numPr>
          <w:ilvl w:val="1"/>
          <w:numId w:val="4"/>
        </w:numPr>
        <w:tabs>
          <w:tab w:val="left" w:pos="426"/>
        </w:tabs>
        <w:jc w:val="both"/>
        <w:rPr>
          <w:rFonts w:cs="Arial"/>
          <w:szCs w:val="22"/>
        </w:rPr>
      </w:pPr>
      <w:bookmarkStart w:id="39" w:name="_Toc497647808"/>
      <w:bookmarkStart w:id="40" w:name="_Toc117257282"/>
      <w:r w:rsidRPr="006C4707">
        <w:rPr>
          <w:rFonts w:cs="Arial"/>
          <w:szCs w:val="22"/>
        </w:rPr>
        <w:t>Ehitiste arhitektuurinõuded</w:t>
      </w:r>
      <w:bookmarkEnd w:id="39"/>
      <w:bookmarkEnd w:id="40"/>
    </w:p>
    <w:p w14:paraId="65DCF0B7" w14:textId="77777777" w:rsidR="008E4FC7" w:rsidRPr="008E4FC7" w:rsidRDefault="008E4FC7" w:rsidP="008E4FC7">
      <w:pPr>
        <w:tabs>
          <w:tab w:val="left" w:pos="2694"/>
          <w:tab w:val="left" w:pos="4253"/>
        </w:tabs>
        <w:autoSpaceDE w:val="0"/>
        <w:autoSpaceDN w:val="0"/>
        <w:adjustRightInd w:val="0"/>
        <w:spacing w:before="0" w:after="0"/>
        <w:jc w:val="both"/>
        <w:rPr>
          <w:rFonts w:ascii="Arial" w:hAnsi="Arial" w:cs="Arial"/>
        </w:rPr>
      </w:pPr>
      <w:r w:rsidRPr="008E4FC7">
        <w:rPr>
          <w:rFonts w:ascii="Arial" w:hAnsi="Arial" w:cs="Arial"/>
        </w:rPr>
        <w:t>Hoonestusviis:</w:t>
      </w:r>
      <w:r w:rsidRPr="008E4FC7">
        <w:rPr>
          <w:rFonts w:ascii="Arial" w:hAnsi="Arial" w:cs="Arial"/>
        </w:rPr>
        <w:tab/>
      </w:r>
      <w:r w:rsidRPr="008E4FC7">
        <w:rPr>
          <w:rFonts w:ascii="Arial" w:hAnsi="Arial" w:cs="Arial"/>
        </w:rPr>
        <w:tab/>
        <w:t>lahtine</w:t>
      </w:r>
    </w:p>
    <w:p w14:paraId="680B7964" w14:textId="77777777" w:rsidR="008E4FC7" w:rsidRPr="008E4FC7" w:rsidRDefault="008E4FC7" w:rsidP="008E4FC7">
      <w:pPr>
        <w:tabs>
          <w:tab w:val="left" w:pos="2694"/>
          <w:tab w:val="left" w:pos="3969"/>
          <w:tab w:val="left" w:pos="4253"/>
        </w:tabs>
        <w:autoSpaceDE w:val="0"/>
        <w:autoSpaceDN w:val="0"/>
        <w:adjustRightInd w:val="0"/>
        <w:spacing w:before="0" w:after="0"/>
        <w:jc w:val="both"/>
        <w:rPr>
          <w:rFonts w:ascii="Arial" w:hAnsi="Arial" w:cs="Arial"/>
        </w:rPr>
      </w:pPr>
      <w:r w:rsidRPr="008E4FC7">
        <w:rPr>
          <w:rFonts w:ascii="Arial" w:hAnsi="Arial" w:cs="Arial"/>
        </w:rPr>
        <w:t>Katusekalle:</w:t>
      </w:r>
      <w:r w:rsidRPr="008E4FC7">
        <w:rPr>
          <w:rFonts w:ascii="Arial" w:hAnsi="Arial" w:cs="Arial"/>
        </w:rPr>
        <w:tab/>
      </w:r>
      <w:r w:rsidRPr="008E4FC7">
        <w:rPr>
          <w:rFonts w:ascii="Arial" w:hAnsi="Arial" w:cs="Arial"/>
        </w:rPr>
        <w:tab/>
      </w:r>
      <w:r w:rsidRPr="008E4FC7">
        <w:rPr>
          <w:rFonts w:ascii="Arial" w:hAnsi="Arial" w:cs="Arial"/>
        </w:rPr>
        <w:tab/>
        <w:t>0 – 30°</w:t>
      </w:r>
    </w:p>
    <w:p w14:paraId="1B3CD429" w14:textId="77777777" w:rsidR="008E4FC7" w:rsidRPr="008E4FC7" w:rsidRDefault="008E4FC7" w:rsidP="008E4FC7">
      <w:pPr>
        <w:tabs>
          <w:tab w:val="left" w:pos="4253"/>
        </w:tabs>
        <w:autoSpaceDE w:val="0"/>
        <w:autoSpaceDN w:val="0"/>
        <w:adjustRightInd w:val="0"/>
        <w:spacing w:before="0" w:after="0"/>
        <w:jc w:val="both"/>
        <w:rPr>
          <w:rFonts w:ascii="Arial" w:hAnsi="Arial" w:cs="Arial"/>
        </w:rPr>
      </w:pPr>
      <w:r w:rsidRPr="008E4FC7">
        <w:rPr>
          <w:rFonts w:ascii="Arial" w:hAnsi="Arial" w:cs="Arial"/>
        </w:rPr>
        <w:t>Maksimaalne kõrgusmaapinnast:</w:t>
      </w:r>
      <w:r w:rsidRPr="008E4FC7">
        <w:rPr>
          <w:rFonts w:ascii="Arial" w:hAnsi="Arial" w:cs="Arial"/>
        </w:rPr>
        <w:tab/>
        <w:t>14 m põhihooned; 5 m abihoone</w:t>
      </w:r>
      <w:r w:rsidRPr="008E4FC7">
        <w:rPr>
          <w:rFonts w:ascii="Arial" w:hAnsi="Arial" w:cs="Arial"/>
        </w:rPr>
        <w:tab/>
      </w:r>
    </w:p>
    <w:p w14:paraId="07A3F2C7" w14:textId="77777777" w:rsidR="008E4FC7" w:rsidRPr="008E4FC7" w:rsidRDefault="008E4FC7" w:rsidP="008E4FC7">
      <w:pPr>
        <w:tabs>
          <w:tab w:val="left" w:pos="2694"/>
          <w:tab w:val="left" w:pos="4253"/>
        </w:tabs>
        <w:autoSpaceDE w:val="0"/>
        <w:autoSpaceDN w:val="0"/>
        <w:adjustRightInd w:val="0"/>
        <w:spacing w:before="0" w:after="0"/>
        <w:jc w:val="both"/>
        <w:rPr>
          <w:rFonts w:ascii="Arial" w:hAnsi="Arial" w:cs="Arial"/>
        </w:rPr>
      </w:pPr>
      <w:r w:rsidRPr="008E4FC7">
        <w:rPr>
          <w:rFonts w:ascii="Arial" w:hAnsi="Arial" w:cs="Arial"/>
        </w:rPr>
        <w:t>Maksimaalne korruselisus</w:t>
      </w:r>
      <w:r w:rsidRPr="008E4FC7">
        <w:rPr>
          <w:rFonts w:ascii="Arial" w:hAnsi="Arial" w:cs="Arial"/>
        </w:rPr>
        <w:tab/>
      </w:r>
      <w:r w:rsidRPr="008E4FC7">
        <w:rPr>
          <w:rFonts w:ascii="Arial" w:hAnsi="Arial" w:cs="Arial"/>
        </w:rPr>
        <w:tab/>
        <w:t>2 – põhihooned s.h olemasolev hoone; 1 – abihoone</w:t>
      </w:r>
    </w:p>
    <w:p w14:paraId="37A57384" w14:textId="77777777" w:rsidR="008E4FC7" w:rsidRPr="008E4FC7" w:rsidRDefault="008E4FC7" w:rsidP="008E4FC7">
      <w:pPr>
        <w:tabs>
          <w:tab w:val="left" w:pos="2694"/>
          <w:tab w:val="left" w:pos="4253"/>
        </w:tabs>
        <w:autoSpaceDE w:val="0"/>
        <w:autoSpaceDN w:val="0"/>
        <w:adjustRightInd w:val="0"/>
        <w:spacing w:before="0" w:after="0"/>
        <w:jc w:val="both"/>
        <w:rPr>
          <w:rFonts w:ascii="Arial" w:hAnsi="Arial" w:cs="Arial"/>
        </w:rPr>
      </w:pPr>
      <w:r w:rsidRPr="008E4FC7">
        <w:rPr>
          <w:rFonts w:ascii="Arial" w:hAnsi="Arial" w:cs="Arial"/>
        </w:rPr>
        <w:t>Välisviimistlus:</w:t>
      </w:r>
      <w:r w:rsidRPr="008E4FC7">
        <w:rPr>
          <w:rFonts w:ascii="Arial" w:hAnsi="Arial" w:cs="Arial"/>
        </w:rPr>
        <w:tab/>
      </w:r>
      <w:r w:rsidRPr="008E4FC7">
        <w:rPr>
          <w:rFonts w:ascii="Arial" w:hAnsi="Arial" w:cs="Arial"/>
        </w:rPr>
        <w:tab/>
        <w:t>kivi, klaas, betoon, krohv, puit, metall ja plekk</w:t>
      </w:r>
    </w:p>
    <w:p w14:paraId="614D63C5" w14:textId="77777777" w:rsidR="008E4FC7" w:rsidRPr="008E4FC7" w:rsidRDefault="008E4FC7" w:rsidP="008E4FC7">
      <w:pPr>
        <w:tabs>
          <w:tab w:val="left" w:pos="2694"/>
          <w:tab w:val="left" w:pos="4253"/>
        </w:tabs>
        <w:autoSpaceDE w:val="0"/>
        <w:autoSpaceDN w:val="0"/>
        <w:adjustRightInd w:val="0"/>
        <w:spacing w:before="0" w:after="0"/>
        <w:jc w:val="both"/>
        <w:rPr>
          <w:rFonts w:ascii="Arial" w:hAnsi="Arial" w:cs="Arial"/>
        </w:rPr>
      </w:pPr>
      <w:r w:rsidRPr="008E4FC7">
        <w:rPr>
          <w:rFonts w:ascii="Arial" w:hAnsi="Arial" w:cs="Arial"/>
        </w:rPr>
        <w:t>Katusematerjal:</w:t>
      </w:r>
      <w:r w:rsidRPr="008E4FC7">
        <w:rPr>
          <w:rFonts w:ascii="Arial" w:hAnsi="Arial" w:cs="Arial"/>
        </w:rPr>
        <w:tab/>
      </w:r>
      <w:r w:rsidRPr="008E4FC7">
        <w:rPr>
          <w:rFonts w:ascii="Arial" w:hAnsi="Arial" w:cs="Arial"/>
        </w:rPr>
        <w:tab/>
        <w:t>rullmaterjal, plekk</w:t>
      </w:r>
    </w:p>
    <w:p w14:paraId="70F96E15" w14:textId="77777777" w:rsidR="00087C8C" w:rsidRPr="006C4707" w:rsidRDefault="00087C8C" w:rsidP="00CD37AF">
      <w:pPr>
        <w:autoSpaceDE w:val="0"/>
        <w:autoSpaceDN w:val="0"/>
        <w:adjustRightInd w:val="0"/>
        <w:spacing w:before="0" w:after="0"/>
        <w:jc w:val="both"/>
        <w:rPr>
          <w:rFonts w:ascii="Arial" w:hAnsi="Arial" w:cs="Arial"/>
        </w:rPr>
      </w:pPr>
    </w:p>
    <w:p w14:paraId="2C00FC96" w14:textId="77777777" w:rsidR="001F2792" w:rsidRPr="006C4707" w:rsidRDefault="005A1754" w:rsidP="00A53B65">
      <w:pPr>
        <w:autoSpaceDE w:val="0"/>
        <w:autoSpaceDN w:val="0"/>
        <w:adjustRightInd w:val="0"/>
        <w:spacing w:before="0" w:after="0"/>
        <w:jc w:val="both"/>
        <w:rPr>
          <w:rFonts w:ascii="Arial" w:hAnsi="Arial" w:cs="Arial"/>
          <w:color w:val="000000"/>
        </w:rPr>
      </w:pPr>
      <w:r w:rsidRPr="006C4707">
        <w:rPr>
          <w:rFonts w:ascii="Arial" w:hAnsi="Arial" w:cs="Arial"/>
        </w:rPr>
        <w:t>Projekteeritava hoone arhitektuurne lahendus peab arvestama piirkonna miljööd, naaberhoonestuse üldmahtusid ja proportsioone.</w:t>
      </w:r>
      <w:r w:rsidR="002C6EDE" w:rsidRPr="006C4707">
        <w:rPr>
          <w:rFonts w:ascii="Arial" w:hAnsi="Arial" w:cs="Arial"/>
        </w:rPr>
        <w:t xml:space="preserve"> </w:t>
      </w:r>
      <w:r w:rsidR="008C73B5" w:rsidRPr="006C4707">
        <w:rPr>
          <w:rFonts w:ascii="Arial" w:hAnsi="Arial" w:cs="Arial"/>
          <w:color w:val="000000"/>
        </w:rPr>
        <w:t>Kasutad</w:t>
      </w:r>
      <w:r w:rsidR="00510DE7" w:rsidRPr="006C4707">
        <w:rPr>
          <w:rFonts w:ascii="Arial" w:hAnsi="Arial" w:cs="Arial"/>
          <w:color w:val="000000"/>
        </w:rPr>
        <w:t>a ja omavahel kombineerida erinevaid materjale ning</w:t>
      </w:r>
      <w:r w:rsidR="008C73B5" w:rsidRPr="006C4707">
        <w:rPr>
          <w:rFonts w:ascii="Arial" w:hAnsi="Arial" w:cs="Arial"/>
          <w:color w:val="000000"/>
        </w:rPr>
        <w:t xml:space="preserve"> liigendatud fassaadi.</w:t>
      </w:r>
    </w:p>
    <w:p w14:paraId="3CE6E221" w14:textId="77777777" w:rsidR="005B5097" w:rsidRDefault="00087C8C" w:rsidP="00A53B65">
      <w:pPr>
        <w:autoSpaceDE w:val="0"/>
        <w:autoSpaceDN w:val="0"/>
        <w:adjustRightInd w:val="0"/>
        <w:spacing w:before="0" w:after="0"/>
        <w:jc w:val="both"/>
        <w:rPr>
          <w:rFonts w:ascii="Arial" w:hAnsi="Arial" w:cs="Arial"/>
        </w:rPr>
      </w:pPr>
      <w:r w:rsidRPr="006C4707">
        <w:rPr>
          <w:rFonts w:ascii="Arial" w:hAnsi="Arial" w:cs="Arial"/>
        </w:rPr>
        <w:t>Hoonearhitektuurne lahendus täpsustad</w:t>
      </w:r>
      <w:r w:rsidR="005A1754" w:rsidRPr="006C4707">
        <w:rPr>
          <w:rFonts w:ascii="Arial" w:hAnsi="Arial" w:cs="Arial"/>
        </w:rPr>
        <w:t xml:space="preserve">a eraldi eskiisprojektina eesmärgiga rajada </w:t>
      </w:r>
      <w:r w:rsidR="00E817E4" w:rsidRPr="006C4707">
        <w:rPr>
          <w:rFonts w:ascii="Arial" w:hAnsi="Arial" w:cs="Arial"/>
        </w:rPr>
        <w:t>planeeringuala</w:t>
      </w:r>
      <w:r w:rsidR="005A1754" w:rsidRPr="006C4707">
        <w:rPr>
          <w:rFonts w:ascii="Arial" w:hAnsi="Arial" w:cs="Arial"/>
        </w:rPr>
        <w:t>le maksimaalselt sobituv ja ümbruskonna elukeskkonda esteetiliselt ja visuaalselt väärtustav hoone.</w:t>
      </w:r>
    </w:p>
    <w:p w14:paraId="007DEB73" w14:textId="77777777" w:rsidR="00E058A4" w:rsidRDefault="00E058A4" w:rsidP="00E058A4">
      <w:pPr>
        <w:autoSpaceDE w:val="0"/>
        <w:autoSpaceDN w:val="0"/>
        <w:adjustRightInd w:val="0"/>
        <w:spacing w:before="0" w:after="0"/>
        <w:ind w:right="-215"/>
        <w:jc w:val="both"/>
        <w:rPr>
          <w:rFonts w:ascii="Arial" w:hAnsi="Arial" w:cs="Arial"/>
        </w:rPr>
      </w:pPr>
      <w:bookmarkStart w:id="41" w:name="_Hlk117672896"/>
      <w:r>
        <w:rPr>
          <w:rFonts w:ascii="Arial" w:hAnsi="Arial" w:cs="Arial"/>
        </w:rPr>
        <w:t xml:space="preserve">Kinnistul Saha-Loo tee 10 paikneb olemasolev </w:t>
      </w:r>
      <w:r w:rsidRPr="006C4707">
        <w:rPr>
          <w:rFonts w:ascii="Arial" w:hAnsi="Arial" w:cs="Arial"/>
        </w:rPr>
        <w:t>lao-t</w:t>
      </w:r>
      <w:r>
        <w:rPr>
          <w:rFonts w:ascii="Arial" w:hAnsi="Arial" w:cs="Arial"/>
        </w:rPr>
        <w:t>ootmishoone (</w:t>
      </w:r>
      <w:r w:rsidRPr="006C4707">
        <w:rPr>
          <w:rFonts w:ascii="Arial" w:hAnsi="Arial" w:cs="Arial"/>
        </w:rPr>
        <w:t>ehitisregistri kood 121357058</w:t>
      </w:r>
      <w:r>
        <w:rPr>
          <w:rFonts w:ascii="Arial" w:hAnsi="Arial" w:cs="Arial"/>
        </w:rPr>
        <w:t xml:space="preserve">). </w:t>
      </w:r>
    </w:p>
    <w:p w14:paraId="79BE5DFC" w14:textId="77777777" w:rsidR="008908F7" w:rsidRPr="008908F7" w:rsidRDefault="008908F7" w:rsidP="008908F7">
      <w:pPr>
        <w:autoSpaceDE w:val="0"/>
        <w:autoSpaceDN w:val="0"/>
        <w:adjustRightInd w:val="0"/>
        <w:spacing w:before="0" w:after="0"/>
        <w:rPr>
          <w:rFonts w:ascii="Arial" w:hAnsi="Arial" w:cs="Arial"/>
        </w:rPr>
      </w:pPr>
      <w:r w:rsidRPr="008908F7">
        <w:rPr>
          <w:rFonts w:ascii="Arial" w:hAnsi="Arial" w:cs="Arial"/>
        </w:rPr>
        <w:t>Määratud krundi ehitusõigus annab võimaluse olemasolev hoone säilitada, ümber ehitada või laiendada. Olemasoleva hoone võib ka lammutada, selleks tuleb koostada lammutusprojekt.</w:t>
      </w:r>
    </w:p>
    <w:p w14:paraId="17288A21" w14:textId="77777777" w:rsidR="00E058A4" w:rsidRPr="006C4707" w:rsidRDefault="003728C0" w:rsidP="008908F7">
      <w:pPr>
        <w:autoSpaceDE w:val="0"/>
        <w:autoSpaceDN w:val="0"/>
        <w:adjustRightInd w:val="0"/>
        <w:spacing w:before="0" w:after="0"/>
        <w:rPr>
          <w:rFonts w:ascii="Arial" w:hAnsi="Arial" w:cs="Arial"/>
        </w:rPr>
      </w:pPr>
      <w:r w:rsidRPr="008908F7">
        <w:rPr>
          <w:rFonts w:ascii="Arial" w:hAnsi="Arial" w:cs="Arial"/>
        </w:rPr>
        <w:t>O</w:t>
      </w:r>
      <w:r w:rsidR="00C061B8" w:rsidRPr="008908F7">
        <w:rPr>
          <w:rFonts w:ascii="Arial" w:hAnsi="Arial" w:cs="Arial"/>
        </w:rPr>
        <w:t>lemasoleva hoone laiend</w:t>
      </w:r>
      <w:r w:rsidRPr="008908F7">
        <w:rPr>
          <w:rFonts w:ascii="Arial" w:hAnsi="Arial" w:cs="Arial"/>
        </w:rPr>
        <w:t xml:space="preserve">amisel/rekonstrueerimisel luua </w:t>
      </w:r>
      <w:r w:rsidR="00C061B8" w:rsidRPr="008908F7">
        <w:rPr>
          <w:rFonts w:ascii="Arial" w:hAnsi="Arial" w:cs="Arial"/>
        </w:rPr>
        <w:t xml:space="preserve"> ruu</w:t>
      </w:r>
      <w:r w:rsidRPr="008908F7">
        <w:rPr>
          <w:rFonts w:ascii="Arial" w:hAnsi="Arial" w:cs="Arial"/>
        </w:rPr>
        <w:t>miline terviklahendus uu</w:t>
      </w:r>
      <w:r w:rsidR="008908F7" w:rsidRPr="008908F7">
        <w:rPr>
          <w:rFonts w:ascii="Arial" w:hAnsi="Arial" w:cs="Arial"/>
        </w:rPr>
        <w:t>t</w:t>
      </w:r>
      <w:r w:rsidRPr="008908F7">
        <w:rPr>
          <w:rFonts w:ascii="Arial" w:hAnsi="Arial" w:cs="Arial"/>
        </w:rPr>
        <w:t>e hoonemah</w:t>
      </w:r>
      <w:r w:rsidR="008908F7" w:rsidRPr="008908F7">
        <w:rPr>
          <w:rFonts w:ascii="Arial" w:hAnsi="Arial" w:cs="Arial"/>
        </w:rPr>
        <w:t>t</w:t>
      </w:r>
      <w:r w:rsidRPr="008908F7">
        <w:rPr>
          <w:rFonts w:ascii="Arial" w:hAnsi="Arial" w:cs="Arial"/>
        </w:rPr>
        <w:t>u</w:t>
      </w:r>
      <w:r w:rsidR="008908F7" w:rsidRPr="008908F7">
        <w:rPr>
          <w:rFonts w:ascii="Arial" w:hAnsi="Arial" w:cs="Arial"/>
        </w:rPr>
        <w:t>dega.</w:t>
      </w:r>
    </w:p>
    <w:bookmarkEnd w:id="41"/>
    <w:p w14:paraId="0947E37E" w14:textId="77777777" w:rsidR="00A31C9B" w:rsidRPr="006C4707" w:rsidRDefault="00A31C9B" w:rsidP="00EC01AC">
      <w:pPr>
        <w:autoSpaceDE w:val="0"/>
        <w:autoSpaceDN w:val="0"/>
        <w:adjustRightInd w:val="0"/>
        <w:spacing w:before="0" w:after="0"/>
        <w:rPr>
          <w:rFonts w:ascii="Arial" w:hAnsi="Arial" w:cs="Arial"/>
        </w:rPr>
      </w:pPr>
      <w:r w:rsidRPr="006C4707">
        <w:rPr>
          <w:rFonts w:ascii="Arial" w:hAnsi="Arial" w:cs="Arial"/>
        </w:rPr>
        <w:t>Kuna planeeringuala jääb osaliselt üldplaneeringus ette nähtud perspektiivse põhimõttelise raudtee koridori, mis on määratud Rail Baltic raudtee ja Tallinn</w:t>
      </w:r>
      <w:r w:rsidR="00240A86" w:rsidRPr="006C4707">
        <w:rPr>
          <w:rFonts w:ascii="Arial" w:hAnsi="Arial" w:cs="Arial"/>
        </w:rPr>
        <w:t>-</w:t>
      </w:r>
      <w:r w:rsidRPr="006C4707">
        <w:rPr>
          <w:rFonts w:ascii="Arial" w:hAnsi="Arial" w:cs="Arial"/>
        </w:rPr>
        <w:t>Helsingi raudteetunneli ühenduse loomiseks ja koostamisel oleva Jõelähtme valla üldplaneeringu (vastu võetud Jõelähtme Vallavolikogu 12.04.2018 otsusega nr 62) seletuskirjas on rõhutatud, et kuni raudtee koridori täpsema planeerimise ja ühenduse väljaehitamiseni, on lubatud raudtee koridoris rajada</w:t>
      </w:r>
      <w:r w:rsidR="00EC01AC">
        <w:rPr>
          <w:rFonts w:ascii="Arial" w:hAnsi="Arial" w:cs="Arial"/>
        </w:rPr>
        <w:t xml:space="preserve"> ajutise iseloomuga ehitisi, sh </w:t>
      </w:r>
      <w:r w:rsidRPr="006C4707">
        <w:rPr>
          <w:rFonts w:ascii="Arial" w:hAnsi="Arial" w:cs="Arial"/>
        </w:rPr>
        <w:t>äri- ja tootmishooneid. Raudtee koridori väljaarendamisega kaasneb maaomanikul</w:t>
      </w:r>
      <w:r w:rsidRPr="006C4707">
        <w:rPr>
          <w:rFonts w:ascii="Arial" w:hAnsi="Arial" w:cs="Arial"/>
          <w:sz w:val="27"/>
          <w:szCs w:val="27"/>
          <w:shd w:val="clear" w:color="auto" w:fill="FFFFFF"/>
        </w:rPr>
        <w:t xml:space="preserve"> </w:t>
      </w:r>
      <w:r w:rsidRPr="006C4707">
        <w:rPr>
          <w:rFonts w:ascii="Arial" w:hAnsi="Arial" w:cs="Arial"/>
        </w:rPr>
        <w:t>kohustu</w:t>
      </w:r>
      <w:r w:rsidR="00EC01AC">
        <w:rPr>
          <w:rFonts w:ascii="Arial" w:hAnsi="Arial" w:cs="Arial"/>
        </w:rPr>
        <w:t xml:space="preserve">s </w:t>
      </w:r>
      <w:r w:rsidRPr="006C4707">
        <w:rPr>
          <w:rFonts w:ascii="Arial" w:hAnsi="Arial" w:cs="Arial"/>
        </w:rPr>
        <w:t>raudtee koridori rajatud ajutise iseloomuga ehitised lammutada.</w:t>
      </w:r>
    </w:p>
    <w:p w14:paraId="25EF0189" w14:textId="77777777" w:rsidR="00EF5269" w:rsidRDefault="00EF5269" w:rsidP="00A53B65">
      <w:pPr>
        <w:spacing w:before="0" w:after="0"/>
        <w:jc w:val="both"/>
        <w:rPr>
          <w:rFonts w:ascii="Arial" w:eastAsia="Calibri" w:hAnsi="Arial" w:cs="Arial"/>
        </w:rPr>
      </w:pPr>
    </w:p>
    <w:p w14:paraId="5D1AB76A" w14:textId="77777777" w:rsidR="0016556F" w:rsidRPr="006C4707" w:rsidRDefault="000D6EEE" w:rsidP="00A53B65">
      <w:pPr>
        <w:spacing w:before="0" w:after="0"/>
        <w:jc w:val="both"/>
        <w:rPr>
          <w:rFonts w:ascii="Arial" w:eastAsia="Calibri" w:hAnsi="Arial" w:cs="Arial"/>
        </w:rPr>
      </w:pPr>
      <w:r w:rsidRPr="006C4707">
        <w:rPr>
          <w:rFonts w:ascii="Arial" w:eastAsia="Calibri" w:hAnsi="Arial" w:cs="Arial"/>
        </w:rPr>
        <w:t>Planeeringu</w:t>
      </w:r>
      <w:r w:rsidR="0016556F" w:rsidRPr="006C4707">
        <w:rPr>
          <w:rFonts w:ascii="Arial" w:eastAsia="Calibri" w:hAnsi="Arial" w:cs="Arial"/>
        </w:rPr>
        <w:t>ala asukohast tulenevalt peab projekteerimise käigus arvestama olemasolevast ja perspektiivsest liiklusest põhjustatud häiringutega (müra, vibratsioon, õhusaaste):</w:t>
      </w:r>
    </w:p>
    <w:p w14:paraId="64FB44C2" w14:textId="77777777" w:rsidR="00B7442A" w:rsidRPr="006C4707" w:rsidRDefault="000D6EEE" w:rsidP="00767A23">
      <w:pPr>
        <w:pStyle w:val="Loendilik"/>
        <w:numPr>
          <w:ilvl w:val="0"/>
          <w:numId w:val="12"/>
        </w:numPr>
        <w:suppressAutoHyphens/>
        <w:autoSpaceDE w:val="0"/>
        <w:spacing w:before="0" w:after="0"/>
        <w:ind w:left="284" w:hanging="218"/>
        <w:contextualSpacing w:val="0"/>
        <w:jc w:val="both"/>
        <w:rPr>
          <w:rFonts w:ascii="Arial" w:eastAsia="Calibri" w:hAnsi="Arial" w:cs="Arial"/>
        </w:rPr>
      </w:pPr>
      <w:r w:rsidRPr="006C4707">
        <w:rPr>
          <w:rFonts w:ascii="Arial" w:eastAsia="Calibri" w:hAnsi="Arial" w:cs="Arial"/>
        </w:rPr>
        <w:t>h</w:t>
      </w:r>
      <w:r w:rsidR="00B7442A" w:rsidRPr="006C4707">
        <w:rPr>
          <w:rFonts w:ascii="Arial" w:eastAsia="Calibri" w:hAnsi="Arial" w:cs="Arial"/>
        </w:rPr>
        <w:t>oonete siseruumide kaitseks kasutada müra vähendamiseks hea heliisolatsiooniga seinu ja aknaid. Hoonete planeerimisel ning rajamisel tuleb järgida Eestis kehtivat standardit EVS 842:2003 „Ehitiste heliisolatsiooninõuded. Kaitse müra eest”.</w:t>
      </w:r>
    </w:p>
    <w:p w14:paraId="1689ABDB" w14:textId="77777777" w:rsidR="008F203B" w:rsidRDefault="000D6EEE" w:rsidP="008F203B">
      <w:pPr>
        <w:pStyle w:val="Loendilik"/>
        <w:numPr>
          <w:ilvl w:val="0"/>
          <w:numId w:val="12"/>
        </w:numPr>
        <w:spacing w:before="0" w:after="0"/>
        <w:ind w:left="284" w:hanging="218"/>
        <w:contextualSpacing w:val="0"/>
        <w:jc w:val="both"/>
        <w:rPr>
          <w:rFonts w:ascii="Arial" w:eastAsia="Calibri" w:hAnsi="Arial" w:cs="Arial"/>
        </w:rPr>
      </w:pPr>
      <w:r w:rsidRPr="006C4707">
        <w:rPr>
          <w:rFonts w:ascii="Arial" w:eastAsia="Calibri" w:hAnsi="Arial" w:cs="Arial"/>
        </w:rPr>
        <w:t>a</w:t>
      </w:r>
      <w:r w:rsidR="00B7442A" w:rsidRPr="006C4707">
        <w:rPr>
          <w:rFonts w:ascii="Arial" w:eastAsia="Calibri" w:hAnsi="Arial" w:cs="Arial"/>
        </w:rPr>
        <w:t>kende valikul eeskätt hoone teepoolsetel külgedel tuleb tähelepanu pöörata akende heliisolatsioonile teeliiklusest tuleneva müra suhtes. Kasutada tuleb tõhusa heliisolatsiooniga klaaspakettaknaid</w:t>
      </w:r>
      <w:r w:rsidRPr="006C4707">
        <w:rPr>
          <w:rFonts w:ascii="Arial" w:eastAsia="Calibri" w:hAnsi="Arial" w:cs="Arial"/>
        </w:rPr>
        <w:t>.</w:t>
      </w:r>
    </w:p>
    <w:p w14:paraId="3A92C12F" w14:textId="77777777" w:rsidR="008F203B" w:rsidRDefault="008F203B" w:rsidP="008F203B">
      <w:pPr>
        <w:pStyle w:val="Loendilik"/>
        <w:numPr>
          <w:ilvl w:val="0"/>
          <w:numId w:val="12"/>
        </w:numPr>
        <w:spacing w:before="0" w:after="0"/>
        <w:ind w:left="284" w:hanging="218"/>
        <w:contextualSpacing w:val="0"/>
        <w:jc w:val="both"/>
        <w:rPr>
          <w:rFonts w:ascii="Arial" w:eastAsia="Calibri" w:hAnsi="Arial" w:cs="Arial"/>
        </w:rPr>
      </w:pPr>
      <w:r w:rsidRPr="008F203B">
        <w:rPr>
          <w:rFonts w:ascii="Arial" w:eastAsia="Calibri" w:hAnsi="Arial" w:cs="Arial"/>
        </w:rPr>
        <w:t>Arvestada EVS-EN 17037:2019+A1:2021 „Päevavalgus hoonetes“ nõuetega.</w:t>
      </w:r>
    </w:p>
    <w:p w14:paraId="2B09ECA3" w14:textId="77777777" w:rsidR="008F203B" w:rsidRPr="008F203B" w:rsidRDefault="008F203B" w:rsidP="008F203B">
      <w:pPr>
        <w:pStyle w:val="Loendilik"/>
        <w:numPr>
          <w:ilvl w:val="0"/>
          <w:numId w:val="12"/>
        </w:numPr>
        <w:spacing w:before="0" w:after="0"/>
        <w:ind w:left="284" w:hanging="218"/>
        <w:contextualSpacing w:val="0"/>
        <w:jc w:val="both"/>
        <w:rPr>
          <w:rFonts w:ascii="Arial" w:eastAsia="Calibri" w:hAnsi="Arial" w:cs="Arial"/>
        </w:rPr>
      </w:pPr>
      <w:r w:rsidRPr="008F203B">
        <w:rPr>
          <w:rFonts w:ascii="Arial" w:eastAsia="Calibri" w:hAnsi="Arial" w:cs="Arial"/>
        </w:rPr>
        <w:t>Valgustuse paigutusel arvestada läheduses paiknevate elamualadega ning vältida nende ülemäärast valgustamist. Vajadusel kavandada leevendavaid meetmeid.</w:t>
      </w:r>
    </w:p>
    <w:p w14:paraId="36C7E469" w14:textId="77777777" w:rsidR="005A5145" w:rsidRPr="006C4707" w:rsidRDefault="005A5145" w:rsidP="00A53B65">
      <w:pPr>
        <w:autoSpaceDE w:val="0"/>
        <w:autoSpaceDN w:val="0"/>
        <w:adjustRightInd w:val="0"/>
        <w:spacing w:before="0" w:after="0"/>
        <w:jc w:val="both"/>
        <w:rPr>
          <w:rFonts w:ascii="Arial" w:hAnsi="Arial" w:cs="Arial"/>
        </w:rPr>
      </w:pPr>
    </w:p>
    <w:p w14:paraId="2D9256A7" w14:textId="77777777" w:rsidR="00E81250" w:rsidRPr="006C4707" w:rsidRDefault="00E81250" w:rsidP="00767A23">
      <w:pPr>
        <w:pStyle w:val="Pealkiri2"/>
        <w:numPr>
          <w:ilvl w:val="1"/>
          <w:numId w:val="4"/>
        </w:numPr>
        <w:tabs>
          <w:tab w:val="left" w:pos="426"/>
        </w:tabs>
        <w:jc w:val="both"/>
        <w:rPr>
          <w:rFonts w:cs="Arial"/>
          <w:szCs w:val="22"/>
        </w:rPr>
      </w:pPr>
      <w:bookmarkStart w:id="42" w:name="_Toc497647809"/>
      <w:bookmarkStart w:id="43" w:name="_Toc117257283"/>
      <w:r w:rsidRPr="006C4707">
        <w:rPr>
          <w:rFonts w:cs="Arial"/>
          <w:szCs w:val="22"/>
        </w:rPr>
        <w:t>Piirded</w:t>
      </w:r>
      <w:bookmarkEnd w:id="42"/>
      <w:bookmarkEnd w:id="43"/>
    </w:p>
    <w:p w14:paraId="62131B95" w14:textId="77777777" w:rsidR="008C2686" w:rsidRDefault="00DF25DD" w:rsidP="00DF25DD">
      <w:pPr>
        <w:autoSpaceDE w:val="0"/>
        <w:autoSpaceDN w:val="0"/>
        <w:adjustRightInd w:val="0"/>
        <w:spacing w:before="0" w:after="0"/>
        <w:rPr>
          <w:rFonts w:ascii="Arial" w:hAnsi="Arial" w:cs="Arial"/>
        </w:rPr>
      </w:pPr>
      <w:r>
        <w:rPr>
          <w:rFonts w:ascii="Arial" w:hAnsi="Arial" w:cs="Arial"/>
        </w:rPr>
        <w:t xml:space="preserve">Kinnistule Saha-Loo tee 10 on rajatud metallist piirdeaed (ehitiseregistrikood 221365895) kõrgusega 2m. Olemasolev piirdeaed suures osas säilib. </w:t>
      </w:r>
    </w:p>
    <w:p w14:paraId="121617F2" w14:textId="77777777" w:rsidR="00DF25DD" w:rsidRDefault="00DF25DD" w:rsidP="00DF25DD">
      <w:pPr>
        <w:autoSpaceDE w:val="0"/>
        <w:autoSpaceDN w:val="0"/>
        <w:adjustRightInd w:val="0"/>
        <w:spacing w:before="0" w:after="0"/>
        <w:rPr>
          <w:rFonts w:ascii="Arial" w:hAnsi="Arial" w:cs="Arial"/>
        </w:rPr>
      </w:pPr>
      <w:r>
        <w:rPr>
          <w:rFonts w:ascii="Arial" w:hAnsi="Arial" w:cs="Arial"/>
        </w:rPr>
        <w:t>Detailplaneeringu lahendus</w:t>
      </w:r>
      <w:r w:rsidR="00F3012F">
        <w:rPr>
          <w:rFonts w:ascii="Arial" w:hAnsi="Arial" w:cs="Arial"/>
        </w:rPr>
        <w:t>ega määratud nõuded piiretele:</w:t>
      </w:r>
    </w:p>
    <w:p w14:paraId="74A15935" w14:textId="77777777" w:rsidR="00DF5CE6" w:rsidRPr="00F3012F" w:rsidRDefault="00BE63B9" w:rsidP="00F3012F">
      <w:pPr>
        <w:pStyle w:val="Loendilik"/>
        <w:numPr>
          <w:ilvl w:val="0"/>
          <w:numId w:val="20"/>
        </w:numPr>
        <w:autoSpaceDE w:val="0"/>
        <w:autoSpaceDN w:val="0"/>
        <w:adjustRightInd w:val="0"/>
        <w:spacing w:before="0" w:after="0"/>
        <w:jc w:val="both"/>
        <w:rPr>
          <w:rFonts w:ascii="Arial" w:hAnsi="Arial" w:cs="Arial"/>
        </w:rPr>
      </w:pPr>
      <w:r w:rsidRPr="00F3012F">
        <w:rPr>
          <w:rFonts w:ascii="Arial" w:hAnsi="Arial" w:cs="Arial"/>
        </w:rPr>
        <w:lastRenderedPageBreak/>
        <w:t>Piirete</w:t>
      </w:r>
      <w:r w:rsidR="00D72EEF" w:rsidRPr="00F3012F">
        <w:rPr>
          <w:rFonts w:ascii="Arial" w:hAnsi="Arial" w:cs="Arial"/>
        </w:rPr>
        <w:t xml:space="preserve"> maksimaalne kõrgus </w:t>
      </w:r>
      <w:r w:rsidR="00670443" w:rsidRPr="00F3012F">
        <w:rPr>
          <w:rFonts w:ascii="Arial" w:hAnsi="Arial" w:cs="Arial"/>
        </w:rPr>
        <w:t>2</w:t>
      </w:r>
      <w:r w:rsidR="00D72EEF" w:rsidRPr="00F3012F">
        <w:rPr>
          <w:rFonts w:ascii="Arial" w:hAnsi="Arial" w:cs="Arial"/>
        </w:rPr>
        <w:t>,0</w:t>
      </w:r>
      <w:r w:rsidR="00244497" w:rsidRPr="00F3012F">
        <w:rPr>
          <w:rFonts w:ascii="Arial" w:hAnsi="Arial" w:cs="Arial"/>
        </w:rPr>
        <w:t xml:space="preserve"> meetrit</w:t>
      </w:r>
      <w:r w:rsidR="00DF5CE6" w:rsidRPr="00F3012F">
        <w:rPr>
          <w:rFonts w:ascii="Arial" w:hAnsi="Arial" w:cs="Arial"/>
        </w:rPr>
        <w:t>.</w:t>
      </w:r>
    </w:p>
    <w:p w14:paraId="6CE82C3B" w14:textId="77777777" w:rsidR="009D1D07" w:rsidRPr="00F3012F" w:rsidRDefault="00BE63B9" w:rsidP="00F3012F">
      <w:pPr>
        <w:pStyle w:val="Loendilik"/>
        <w:numPr>
          <w:ilvl w:val="0"/>
          <w:numId w:val="20"/>
        </w:numPr>
        <w:autoSpaceDE w:val="0"/>
        <w:autoSpaceDN w:val="0"/>
        <w:adjustRightInd w:val="0"/>
        <w:spacing w:before="0" w:after="0"/>
        <w:jc w:val="both"/>
        <w:rPr>
          <w:rFonts w:ascii="Arial" w:hAnsi="Arial" w:cs="Arial"/>
        </w:rPr>
      </w:pPr>
      <w:r w:rsidRPr="00F3012F">
        <w:rPr>
          <w:rFonts w:ascii="Arial" w:hAnsi="Arial" w:cs="Arial"/>
        </w:rPr>
        <w:t xml:space="preserve">Piire võib olla võrkpiire </w:t>
      </w:r>
      <w:r w:rsidR="00DF0323" w:rsidRPr="00F3012F">
        <w:rPr>
          <w:rFonts w:ascii="Arial" w:hAnsi="Arial" w:cs="Arial"/>
        </w:rPr>
        <w:t xml:space="preserve">või võrkpiire </w:t>
      </w:r>
      <w:r w:rsidRPr="00F3012F">
        <w:rPr>
          <w:rFonts w:ascii="Arial" w:hAnsi="Arial" w:cs="Arial"/>
        </w:rPr>
        <w:t>hekiga</w:t>
      </w:r>
      <w:r w:rsidR="00510DE7" w:rsidRPr="00F3012F">
        <w:rPr>
          <w:rFonts w:ascii="Arial" w:hAnsi="Arial" w:cs="Arial"/>
        </w:rPr>
        <w:t xml:space="preserve"> (teega piirnevatel piiridel)</w:t>
      </w:r>
      <w:r w:rsidRPr="00F3012F">
        <w:rPr>
          <w:rFonts w:ascii="Arial" w:hAnsi="Arial" w:cs="Arial"/>
        </w:rPr>
        <w:t>.</w:t>
      </w:r>
    </w:p>
    <w:p w14:paraId="21F5B584" w14:textId="77777777" w:rsidR="00510DE7" w:rsidRPr="00F3012F" w:rsidRDefault="00BE63B9" w:rsidP="00F3012F">
      <w:pPr>
        <w:pStyle w:val="Loendilik"/>
        <w:numPr>
          <w:ilvl w:val="0"/>
          <w:numId w:val="20"/>
        </w:numPr>
        <w:autoSpaceDE w:val="0"/>
        <w:autoSpaceDN w:val="0"/>
        <w:adjustRightInd w:val="0"/>
        <w:spacing w:before="0" w:after="0"/>
        <w:jc w:val="both"/>
        <w:rPr>
          <w:rFonts w:ascii="Arial" w:hAnsi="Arial" w:cs="Arial"/>
          <w:color w:val="000000"/>
        </w:rPr>
      </w:pPr>
      <w:r w:rsidRPr="00F3012F">
        <w:rPr>
          <w:rFonts w:ascii="Arial" w:hAnsi="Arial" w:cs="Arial"/>
        </w:rPr>
        <w:t>Väravad ei tohi avaneda tänava poole. Ehitusprojektis anda piirete lahendus lähtuvalt hoonestustüübist</w:t>
      </w:r>
      <w:r w:rsidR="003F6CEF" w:rsidRPr="00F3012F">
        <w:rPr>
          <w:rFonts w:ascii="Arial" w:hAnsi="Arial" w:cs="Arial"/>
        </w:rPr>
        <w:t>, p</w:t>
      </w:r>
      <w:r w:rsidR="008C73B5" w:rsidRPr="00F3012F">
        <w:rPr>
          <w:rFonts w:ascii="Arial" w:hAnsi="Arial" w:cs="Arial"/>
          <w:color w:val="000000"/>
        </w:rPr>
        <w:t>iire pe</w:t>
      </w:r>
      <w:r w:rsidR="00244497" w:rsidRPr="00F3012F">
        <w:rPr>
          <w:rFonts w:ascii="Arial" w:hAnsi="Arial" w:cs="Arial"/>
          <w:color w:val="000000"/>
        </w:rPr>
        <w:t>ab sobima hoone</w:t>
      </w:r>
      <w:r w:rsidR="00865A20" w:rsidRPr="00F3012F">
        <w:rPr>
          <w:rFonts w:ascii="Arial" w:hAnsi="Arial" w:cs="Arial"/>
          <w:color w:val="000000"/>
        </w:rPr>
        <w:t xml:space="preserve"> arhitektuuriga.</w:t>
      </w:r>
    </w:p>
    <w:p w14:paraId="6A4159F3" w14:textId="77777777" w:rsidR="005511BE" w:rsidRDefault="005511BE" w:rsidP="00CD37AF">
      <w:pPr>
        <w:autoSpaceDE w:val="0"/>
        <w:autoSpaceDN w:val="0"/>
        <w:adjustRightInd w:val="0"/>
        <w:spacing w:before="0" w:after="0"/>
        <w:jc w:val="both"/>
        <w:rPr>
          <w:rFonts w:ascii="Arial" w:hAnsi="Arial" w:cs="Arial"/>
        </w:rPr>
      </w:pPr>
    </w:p>
    <w:p w14:paraId="6824A6AD" w14:textId="77777777" w:rsidR="005511BE" w:rsidRPr="002354F8" w:rsidRDefault="005511BE" w:rsidP="005511BE">
      <w:pPr>
        <w:pStyle w:val="Pealkiri2"/>
        <w:numPr>
          <w:ilvl w:val="1"/>
          <w:numId w:val="4"/>
        </w:numPr>
        <w:tabs>
          <w:tab w:val="left" w:pos="426"/>
        </w:tabs>
        <w:jc w:val="both"/>
        <w:rPr>
          <w:rFonts w:cs="Arial"/>
          <w:szCs w:val="22"/>
        </w:rPr>
      </w:pPr>
      <w:bookmarkStart w:id="44" w:name="_Toc110360247"/>
      <w:bookmarkStart w:id="45" w:name="_Toc117257284"/>
      <w:r w:rsidRPr="002354F8">
        <w:rPr>
          <w:rFonts w:cs="Arial"/>
          <w:szCs w:val="22"/>
        </w:rPr>
        <w:t>Muinsuskaitse</w:t>
      </w:r>
      <w:bookmarkEnd w:id="44"/>
      <w:bookmarkEnd w:id="45"/>
    </w:p>
    <w:p w14:paraId="611B2E29" w14:textId="77777777" w:rsidR="005511BE" w:rsidRDefault="005511BE" w:rsidP="005511BE">
      <w:pPr>
        <w:spacing w:before="0" w:after="0"/>
        <w:rPr>
          <w:rFonts w:ascii="Arial" w:eastAsia="Calibri" w:hAnsi="Arial" w:cs="Arial"/>
        </w:rPr>
      </w:pPr>
      <w:r w:rsidRPr="005511BE">
        <w:rPr>
          <w:rFonts w:ascii="Arial" w:eastAsia="Calibri" w:hAnsi="Arial" w:cs="Arial"/>
        </w:rPr>
        <w:t xml:space="preserve">Detailplaneeringualal ega vahetus ümbruses ei ole kultuurimälestisi ega pärandkultuuri objekte. Lähimad kultuurimälestised on planeeringualast ca 0,1 km kaugusel kagus teisel pool Saha-Loo teed asuv kultusekivi (registrinumber 18586) ning ca 0,4 km kaugusel asuvad Peeter Suure Merekindluse raudtee Iru silla sambad (1916-1917) (registrinumber 8786). Lähimad pärandkultuuriobjektid on ca 0,3 km kaugusel põhjas asuv Peeter Suure Merekindluse Iru </w:t>
      </w:r>
      <w:proofErr w:type="spellStart"/>
      <w:r w:rsidRPr="005511BE">
        <w:rPr>
          <w:rFonts w:ascii="Arial" w:eastAsia="Calibri" w:hAnsi="Arial" w:cs="Arial"/>
        </w:rPr>
        <w:t>käigustiku</w:t>
      </w:r>
      <w:proofErr w:type="spellEnd"/>
      <w:r w:rsidRPr="005511BE">
        <w:rPr>
          <w:rFonts w:ascii="Arial" w:eastAsia="Calibri" w:hAnsi="Arial" w:cs="Arial"/>
        </w:rPr>
        <w:t xml:space="preserve"> kaevand (registreerimisnumber 245:MMS:005) ning ca 0,35 km kaugusel läänes asuv Iru raudteesild (registreerimisnumber 245:RTR:003) (Maa-ameti kaardirakendus, 05.04.2022).</w:t>
      </w:r>
    </w:p>
    <w:p w14:paraId="6AC6C9A3" w14:textId="77777777" w:rsidR="005511BE" w:rsidRPr="004E4E0B" w:rsidRDefault="004E4E0B" w:rsidP="004E4E0B">
      <w:pPr>
        <w:spacing w:before="0" w:after="0"/>
        <w:rPr>
          <w:rFonts w:ascii="Arial" w:eastAsia="Calibri" w:hAnsi="Arial" w:cs="Arial"/>
        </w:rPr>
      </w:pPr>
      <w:r w:rsidRPr="004E4E0B">
        <w:rPr>
          <w:rFonts w:ascii="Arial" w:eastAsia="Calibri" w:hAnsi="Arial" w:cs="Arial"/>
        </w:rPr>
        <w:t xml:space="preserve">Vt Kobras OÜ poolt koostatud Jõelähtme vallas Iru külas Saha-Loo tee 10 detailplaneeringu (algatamata) keskkonna strateegilise hinnangu eelhinnang, töö nr 2022-093.  </w:t>
      </w:r>
    </w:p>
    <w:p w14:paraId="67325DE2" w14:textId="77777777" w:rsidR="00100A93" w:rsidRPr="004E4E0B" w:rsidRDefault="00100A93" w:rsidP="004E4E0B">
      <w:pPr>
        <w:spacing w:before="0" w:after="0"/>
        <w:rPr>
          <w:rFonts w:ascii="Arial" w:eastAsia="Calibri" w:hAnsi="Arial" w:cs="Arial"/>
        </w:rPr>
      </w:pPr>
    </w:p>
    <w:p w14:paraId="1248A80E" w14:textId="77777777" w:rsidR="00E81250" w:rsidRPr="006C4707" w:rsidRDefault="00E81250" w:rsidP="00767A23">
      <w:pPr>
        <w:pStyle w:val="Pealkiri2"/>
        <w:numPr>
          <w:ilvl w:val="1"/>
          <w:numId w:val="4"/>
        </w:numPr>
        <w:tabs>
          <w:tab w:val="left" w:pos="426"/>
        </w:tabs>
        <w:jc w:val="both"/>
        <w:rPr>
          <w:rFonts w:cs="Arial"/>
          <w:szCs w:val="22"/>
        </w:rPr>
      </w:pPr>
      <w:bookmarkStart w:id="46" w:name="_Toc497647810"/>
      <w:bookmarkStart w:id="47" w:name="_Toc117257285"/>
      <w:r w:rsidRPr="006C4707">
        <w:rPr>
          <w:rFonts w:cs="Arial"/>
          <w:szCs w:val="22"/>
        </w:rPr>
        <w:t>Tänavate maa-alad, liiklus- ja parkimiskorraldus</w:t>
      </w:r>
      <w:bookmarkEnd w:id="46"/>
      <w:bookmarkEnd w:id="47"/>
    </w:p>
    <w:p w14:paraId="0863EBB8" w14:textId="77777777" w:rsidR="00785C0E" w:rsidRPr="006C4707" w:rsidRDefault="00785C0E" w:rsidP="00A53B65">
      <w:pPr>
        <w:autoSpaceDE w:val="0"/>
        <w:autoSpaceDN w:val="0"/>
        <w:adjustRightInd w:val="0"/>
        <w:spacing w:before="0" w:after="0"/>
        <w:jc w:val="both"/>
        <w:rPr>
          <w:rFonts w:ascii="Arial" w:hAnsi="Arial" w:cs="Arial"/>
        </w:rPr>
      </w:pPr>
      <w:r w:rsidRPr="006C4707">
        <w:rPr>
          <w:rFonts w:ascii="Arial" w:hAnsi="Arial" w:cs="Arial"/>
        </w:rPr>
        <w:t>Olemasolevat liikluskorraldust ümbritsevatel teedel ei muudeta.</w:t>
      </w:r>
    </w:p>
    <w:p w14:paraId="7C56A205" w14:textId="77777777" w:rsidR="00190EB0" w:rsidRPr="006C4707" w:rsidRDefault="00E12C84" w:rsidP="00A53B65">
      <w:pPr>
        <w:autoSpaceDE w:val="0"/>
        <w:autoSpaceDN w:val="0"/>
        <w:adjustRightInd w:val="0"/>
        <w:spacing w:before="0" w:after="0"/>
        <w:jc w:val="both"/>
        <w:rPr>
          <w:rFonts w:ascii="Arial" w:hAnsi="Arial" w:cs="Arial"/>
        </w:rPr>
      </w:pPr>
      <w:r w:rsidRPr="006C4707">
        <w:rPr>
          <w:rFonts w:ascii="Arial" w:hAnsi="Arial" w:cs="Arial"/>
        </w:rPr>
        <w:t xml:space="preserve">Planeeringulahenduses nähakse ette juurdepääs planeeritavale alale </w:t>
      </w:r>
      <w:r w:rsidR="00BA4F6F" w:rsidRPr="006C4707">
        <w:rPr>
          <w:rFonts w:ascii="Arial" w:hAnsi="Arial" w:cs="Arial"/>
        </w:rPr>
        <w:t>olemasolevalt</w:t>
      </w:r>
      <w:r w:rsidR="002C6EDE" w:rsidRPr="006C4707">
        <w:rPr>
          <w:rFonts w:ascii="Arial" w:hAnsi="Arial" w:cs="Arial"/>
        </w:rPr>
        <w:t xml:space="preserve"> </w:t>
      </w:r>
      <w:r w:rsidR="00BA4F6F" w:rsidRPr="006C4707">
        <w:rPr>
          <w:rFonts w:ascii="Arial" w:hAnsi="Arial" w:cs="Arial"/>
        </w:rPr>
        <w:t>Saha-Loo teelt.</w:t>
      </w:r>
    </w:p>
    <w:p w14:paraId="22929227" w14:textId="77777777" w:rsidR="008F4E50" w:rsidRPr="006C4707" w:rsidRDefault="00A10552" w:rsidP="00A53B65">
      <w:pPr>
        <w:autoSpaceDE w:val="0"/>
        <w:autoSpaceDN w:val="0"/>
        <w:adjustRightInd w:val="0"/>
        <w:spacing w:before="0" w:after="0"/>
        <w:jc w:val="both"/>
        <w:rPr>
          <w:rFonts w:ascii="Arial" w:hAnsi="Arial" w:cs="Arial"/>
        </w:rPr>
      </w:pPr>
      <w:r w:rsidRPr="006C4707">
        <w:rPr>
          <w:rFonts w:ascii="Arial" w:hAnsi="Arial" w:cs="Arial"/>
        </w:rPr>
        <w:t>Reaalprojekti OÜ poolt on koostatud Vana-Narva mnt ja Saha-Loo tee eelprojekt, töö nr</w:t>
      </w:r>
      <w:r w:rsidR="00A53B65" w:rsidRPr="006C4707">
        <w:rPr>
          <w:rFonts w:ascii="Arial" w:hAnsi="Arial" w:cs="Arial"/>
        </w:rPr>
        <w:t xml:space="preserve"> </w:t>
      </w:r>
      <w:r w:rsidRPr="006C4707">
        <w:rPr>
          <w:rFonts w:ascii="Arial" w:hAnsi="Arial" w:cs="Arial"/>
        </w:rPr>
        <w:t>P20042. Detailplaneeringualaga piirnev Saha-Loo tee lahendus on</w:t>
      </w:r>
      <w:r w:rsidR="00FA70B2" w:rsidRPr="006C4707">
        <w:rPr>
          <w:rFonts w:ascii="Arial" w:hAnsi="Arial" w:cs="Arial"/>
        </w:rPr>
        <w:t xml:space="preserve"> antud</w:t>
      </w:r>
      <w:r w:rsidR="00C93965" w:rsidRPr="006C4707">
        <w:rPr>
          <w:rFonts w:ascii="Arial" w:hAnsi="Arial" w:cs="Arial"/>
        </w:rPr>
        <w:t xml:space="preserve"> </w:t>
      </w:r>
      <w:r w:rsidR="00FA70B2" w:rsidRPr="006C4707">
        <w:rPr>
          <w:rFonts w:ascii="Arial" w:hAnsi="Arial" w:cs="Arial"/>
        </w:rPr>
        <w:t>joonisel nr EP_TL_2SP-06</w:t>
      </w:r>
      <w:r w:rsidRPr="006C4707">
        <w:rPr>
          <w:rFonts w:ascii="Arial" w:hAnsi="Arial" w:cs="Arial"/>
        </w:rPr>
        <w:t>.</w:t>
      </w:r>
    </w:p>
    <w:p w14:paraId="6BFDB137" w14:textId="77777777" w:rsidR="00A10552" w:rsidRPr="006C4707" w:rsidRDefault="00A10552" w:rsidP="00A53B65">
      <w:pPr>
        <w:autoSpaceDE w:val="0"/>
        <w:autoSpaceDN w:val="0"/>
        <w:adjustRightInd w:val="0"/>
        <w:spacing w:before="0" w:after="0"/>
        <w:jc w:val="both"/>
        <w:rPr>
          <w:rFonts w:ascii="Arial" w:eastAsia="Calibri" w:hAnsi="Arial" w:cs="Arial"/>
          <w:lang w:eastAsia="et-EE"/>
        </w:rPr>
      </w:pPr>
      <w:r w:rsidRPr="006C4707">
        <w:rPr>
          <w:rFonts w:ascii="Arial" w:hAnsi="Arial" w:cs="Arial"/>
        </w:rPr>
        <w:t>Projekteeritud on 1+1 sõidurada ja tee keskele vasakpöörde sooritamiseks lisarada tänavatele ja mahasõitudele.</w:t>
      </w:r>
      <w:r w:rsidR="00CF2795" w:rsidRPr="006C4707">
        <w:rPr>
          <w:rFonts w:ascii="Arial" w:hAnsi="Arial" w:cs="Arial"/>
        </w:rPr>
        <w:t xml:space="preserve"> Kiirusrežiim projekteeritaval lõigul on ettenähtud 50 km/h.</w:t>
      </w:r>
    </w:p>
    <w:p w14:paraId="7E847D05" w14:textId="77777777" w:rsidR="00785C0E" w:rsidRPr="006C4707" w:rsidRDefault="00A10552" w:rsidP="00A53B65">
      <w:pPr>
        <w:autoSpaceDE w:val="0"/>
        <w:autoSpaceDN w:val="0"/>
        <w:adjustRightInd w:val="0"/>
        <w:spacing w:before="0" w:after="0"/>
        <w:jc w:val="both"/>
        <w:rPr>
          <w:rFonts w:ascii="Arial" w:hAnsi="Arial" w:cs="Arial"/>
        </w:rPr>
      </w:pPr>
      <w:r w:rsidRPr="006C4707">
        <w:rPr>
          <w:rFonts w:ascii="Arial" w:hAnsi="Arial" w:cs="Arial"/>
        </w:rPr>
        <w:t>Saha-Loo tee äärde on paremale poole teed projekteeritud 3,0</w:t>
      </w:r>
      <w:r w:rsidR="00C93965" w:rsidRPr="006C4707">
        <w:rPr>
          <w:rFonts w:ascii="Arial" w:hAnsi="Arial" w:cs="Arial"/>
        </w:rPr>
        <w:t xml:space="preserve"> </w:t>
      </w:r>
      <w:r w:rsidRPr="006C4707">
        <w:rPr>
          <w:rFonts w:ascii="Arial" w:hAnsi="Arial" w:cs="Arial"/>
        </w:rPr>
        <w:t xml:space="preserve">m laiune jalg- ja jalgrattatee. Jalg- ja jalgrattatee on sõiduteest eraldatud 8,5 </w:t>
      </w:r>
      <w:r w:rsidR="00A53B65" w:rsidRPr="006C4707">
        <w:rPr>
          <w:rFonts w:ascii="Arial" w:hAnsi="Arial" w:cs="Arial"/>
        </w:rPr>
        <w:t xml:space="preserve">– </w:t>
      </w:r>
      <w:r w:rsidRPr="006C4707">
        <w:rPr>
          <w:rFonts w:ascii="Arial" w:hAnsi="Arial" w:cs="Arial"/>
        </w:rPr>
        <w:t>10,0</w:t>
      </w:r>
      <w:r w:rsidR="00A53B65" w:rsidRPr="006C4707">
        <w:rPr>
          <w:rFonts w:ascii="Arial" w:hAnsi="Arial" w:cs="Arial"/>
        </w:rPr>
        <w:t xml:space="preserve"> </w:t>
      </w:r>
      <w:r w:rsidRPr="006C4707">
        <w:rPr>
          <w:rFonts w:ascii="Arial" w:hAnsi="Arial" w:cs="Arial"/>
        </w:rPr>
        <w:t xml:space="preserve">m laiuse eraldusribaga. </w:t>
      </w:r>
      <w:r w:rsidR="00AB6BEB" w:rsidRPr="006C4707">
        <w:rPr>
          <w:rFonts w:ascii="Arial" w:hAnsi="Arial" w:cs="Arial"/>
        </w:rPr>
        <w:t xml:space="preserve">Saha-Loo tee äärde on projekteeritud välisvalgustus.  </w:t>
      </w:r>
    </w:p>
    <w:p w14:paraId="3BBD1457" w14:textId="77777777" w:rsidR="00A10552" w:rsidRPr="006C4707" w:rsidRDefault="00FA70B2" w:rsidP="00A53B65">
      <w:pPr>
        <w:autoSpaceDE w:val="0"/>
        <w:autoSpaceDN w:val="0"/>
        <w:adjustRightInd w:val="0"/>
        <w:spacing w:before="0" w:after="0"/>
        <w:jc w:val="both"/>
        <w:rPr>
          <w:rFonts w:ascii="Arial" w:hAnsi="Arial" w:cs="Arial"/>
        </w:rPr>
      </w:pPr>
      <w:r w:rsidRPr="006C4707">
        <w:rPr>
          <w:rFonts w:ascii="Arial" w:hAnsi="Arial" w:cs="Arial"/>
        </w:rPr>
        <w:t>Säilib</w:t>
      </w:r>
      <w:r w:rsidR="00624A9F" w:rsidRPr="006C4707">
        <w:rPr>
          <w:rFonts w:ascii="Arial" w:hAnsi="Arial" w:cs="Arial"/>
        </w:rPr>
        <w:t xml:space="preserve"> p</w:t>
      </w:r>
      <w:r w:rsidR="00E612F8" w:rsidRPr="006C4707">
        <w:rPr>
          <w:rFonts w:ascii="Arial" w:hAnsi="Arial" w:cs="Arial"/>
        </w:rPr>
        <w:t>rojekteeritud mahasõ</w:t>
      </w:r>
      <w:r w:rsidR="00624A9F" w:rsidRPr="006C4707">
        <w:rPr>
          <w:rFonts w:ascii="Arial" w:hAnsi="Arial" w:cs="Arial"/>
        </w:rPr>
        <w:t>it detailpla</w:t>
      </w:r>
      <w:r w:rsidRPr="006C4707">
        <w:rPr>
          <w:rFonts w:ascii="Arial" w:hAnsi="Arial" w:cs="Arial"/>
        </w:rPr>
        <w:t xml:space="preserve">neeringualal paiknevale kinnistule Saha-Loo tee 10 ja </w:t>
      </w:r>
      <w:r w:rsidR="00E612F8" w:rsidRPr="006C4707">
        <w:rPr>
          <w:rFonts w:ascii="Arial" w:hAnsi="Arial" w:cs="Arial"/>
        </w:rPr>
        <w:t xml:space="preserve"> </w:t>
      </w:r>
      <w:r w:rsidRPr="006C4707">
        <w:rPr>
          <w:rFonts w:ascii="Arial" w:hAnsi="Arial" w:cs="Arial"/>
        </w:rPr>
        <w:t>Saha-Loo tee L3 ja Välja tee ristmik.</w:t>
      </w:r>
    </w:p>
    <w:p w14:paraId="5FC21A41" w14:textId="77777777" w:rsidR="00D5543B" w:rsidRDefault="00CF2795" w:rsidP="00A53B65">
      <w:pPr>
        <w:spacing w:before="0" w:after="0"/>
        <w:jc w:val="both"/>
        <w:rPr>
          <w:rFonts w:ascii="Arial" w:hAnsi="Arial" w:cs="Arial"/>
        </w:rPr>
      </w:pPr>
      <w:r w:rsidRPr="006C4707">
        <w:rPr>
          <w:rFonts w:ascii="Arial" w:hAnsi="Arial" w:cs="Arial"/>
        </w:rPr>
        <w:t>Vastavalt Ehitusseadustik §-le 71, lg 2 on maanteel tee kaitsevööndi laius äärmise sõidur</w:t>
      </w:r>
      <w:r w:rsidR="00A062E6">
        <w:rPr>
          <w:rFonts w:ascii="Arial" w:hAnsi="Arial" w:cs="Arial"/>
        </w:rPr>
        <w:t xml:space="preserve">aja välimisest servast 30 m. </w:t>
      </w:r>
      <w:r w:rsidRPr="006C4707">
        <w:rPr>
          <w:rFonts w:ascii="Arial" w:hAnsi="Arial" w:cs="Arial"/>
        </w:rPr>
        <w:t xml:space="preserve"> </w:t>
      </w:r>
      <w:r w:rsidR="00D5543B" w:rsidRPr="006C4707">
        <w:rPr>
          <w:rFonts w:ascii="Arial" w:hAnsi="Arial" w:cs="Arial"/>
        </w:rPr>
        <w:t>Tee kaitsevöönd on teed ümbritsev maa-ala, mis tagab tee kaitse, teehoiu korraldamise, liiklusohutuse ning teelt lähtuvate keskkonnakahjulike ja inimesele ohtlike mõjude vähendamiseks. Tee kaitsevööndi laius sõltub piirkonna iseloomust ning liiklustihedusest.</w:t>
      </w:r>
    </w:p>
    <w:p w14:paraId="347628D9" w14:textId="77777777" w:rsidR="00D5543B" w:rsidRDefault="00A062E6" w:rsidP="00A53B65">
      <w:pPr>
        <w:spacing w:before="0" w:after="0"/>
        <w:jc w:val="both"/>
        <w:rPr>
          <w:rFonts w:ascii="Arial" w:hAnsi="Arial" w:cs="Arial"/>
        </w:rPr>
      </w:pPr>
      <w:r>
        <w:rPr>
          <w:rFonts w:ascii="Arial" w:hAnsi="Arial" w:cs="Arial"/>
        </w:rPr>
        <w:t xml:space="preserve">Riigitee kaitsevööndis on keelatud tegevused vastavalt  </w:t>
      </w:r>
      <w:r w:rsidRPr="006C4707">
        <w:rPr>
          <w:rFonts w:ascii="Arial" w:hAnsi="Arial" w:cs="Arial"/>
        </w:rPr>
        <w:t xml:space="preserve">Ehitusseadustik §-le 71, lg 2 </w:t>
      </w:r>
      <w:r>
        <w:rPr>
          <w:rFonts w:ascii="Arial" w:hAnsi="Arial" w:cs="Arial"/>
        </w:rPr>
        <w:t>ja §-le 72, lg 1 sh on keelatud ehitada ehitusloakohustuslikku teist ehitist.  K</w:t>
      </w:r>
      <w:r w:rsidR="00CF2795" w:rsidRPr="006C4707">
        <w:rPr>
          <w:rFonts w:ascii="Arial" w:hAnsi="Arial" w:cs="Arial"/>
        </w:rPr>
        <w:t>uid vastavalt §-le 72, lg 4 kohaselt võib detailplaneeringu koostamise kohustusega hooneid ehitada tee kaitsevööndisse, kui see on lubatud detailplaneeringus või riigi või kohaliku omavalitsuse eriplaneeringus</w:t>
      </w:r>
      <w:r w:rsidR="00D5543B">
        <w:rPr>
          <w:rFonts w:ascii="Arial" w:hAnsi="Arial" w:cs="Arial"/>
        </w:rPr>
        <w:t xml:space="preserve"> või Transpordiameti nõusolekul vastavalt §-le 70, lg 3.</w:t>
      </w:r>
    </w:p>
    <w:p w14:paraId="3409E2A0" w14:textId="77777777" w:rsidR="00CF2795" w:rsidRPr="006C4707" w:rsidRDefault="00472F9A" w:rsidP="00A53B65">
      <w:pPr>
        <w:spacing w:before="0" w:after="0"/>
        <w:jc w:val="both"/>
        <w:rPr>
          <w:rFonts w:ascii="Arial" w:hAnsi="Arial" w:cs="Arial"/>
        </w:rPr>
      </w:pPr>
      <w:r w:rsidRPr="006C4707">
        <w:rPr>
          <w:rFonts w:ascii="Arial" w:hAnsi="Arial" w:cs="Arial"/>
        </w:rPr>
        <w:t>Detailplaneeringulahenduses</w:t>
      </w:r>
      <w:r w:rsidR="00CF2795" w:rsidRPr="006C4707">
        <w:rPr>
          <w:rFonts w:ascii="Arial" w:hAnsi="Arial" w:cs="Arial"/>
        </w:rPr>
        <w:t xml:space="preserve"> on hoonestusala vähim k</w:t>
      </w:r>
      <w:r w:rsidR="00FA70B2" w:rsidRPr="006C4707">
        <w:rPr>
          <w:rFonts w:ascii="Arial" w:hAnsi="Arial" w:cs="Arial"/>
        </w:rPr>
        <w:t>a</w:t>
      </w:r>
      <w:r w:rsidR="00D72E3F">
        <w:rPr>
          <w:rFonts w:ascii="Arial" w:hAnsi="Arial" w:cs="Arial"/>
        </w:rPr>
        <w:t>ugus projekteeritavast teest 4</w:t>
      </w:r>
      <w:r w:rsidR="00FA70B2" w:rsidRPr="006C4707">
        <w:rPr>
          <w:rFonts w:ascii="Arial" w:hAnsi="Arial" w:cs="Arial"/>
        </w:rPr>
        <w:t>5</w:t>
      </w:r>
      <w:r w:rsidR="00D72E3F">
        <w:rPr>
          <w:rFonts w:ascii="Arial" w:hAnsi="Arial" w:cs="Arial"/>
        </w:rPr>
        <w:t>,9</w:t>
      </w:r>
      <w:r w:rsidR="00CF2795" w:rsidRPr="006C4707">
        <w:rPr>
          <w:rFonts w:ascii="Arial" w:hAnsi="Arial" w:cs="Arial"/>
        </w:rPr>
        <w:t xml:space="preserve"> meetri</w:t>
      </w:r>
      <w:r w:rsidRPr="006C4707">
        <w:rPr>
          <w:rFonts w:ascii="Arial" w:hAnsi="Arial" w:cs="Arial"/>
        </w:rPr>
        <w:t>t.</w:t>
      </w:r>
    </w:p>
    <w:p w14:paraId="7A47ED23" w14:textId="77777777" w:rsidR="00BC7427" w:rsidRPr="00182CDA" w:rsidRDefault="00182CDA" w:rsidP="00182CDA">
      <w:pPr>
        <w:autoSpaceDE w:val="0"/>
        <w:autoSpaceDN w:val="0"/>
        <w:adjustRightInd w:val="0"/>
        <w:spacing w:before="0" w:after="0"/>
        <w:jc w:val="both"/>
        <w:rPr>
          <w:rFonts w:ascii="Arial" w:hAnsi="Arial" w:cs="Arial"/>
        </w:rPr>
      </w:pPr>
      <w:r w:rsidRPr="00182CDA">
        <w:rPr>
          <w:rFonts w:ascii="Arial" w:hAnsi="Arial" w:cs="Arial"/>
        </w:rPr>
        <w:t xml:space="preserve">Detailplaneeringule on Kobras OÜ poolt koostatud Jõelähtme vallas Iru külas Saha-Loo tee 10 detailplaneeringu (algatamata) keskkonna strateegilise hinnangu eelhinnang, töö nr 2022-093, </w:t>
      </w:r>
      <w:r w:rsidR="00BC7427">
        <w:rPr>
          <w:rFonts w:ascii="Arial" w:hAnsi="Arial" w:cs="Arial"/>
        </w:rPr>
        <w:t>kus on antud hinnang planeeringuga kavandatava tegevusega kaasnevale liiklusolukorrale</w:t>
      </w:r>
      <w:r w:rsidR="00A062E6">
        <w:rPr>
          <w:rFonts w:ascii="Arial" w:hAnsi="Arial" w:cs="Arial"/>
        </w:rPr>
        <w:t>:</w:t>
      </w:r>
    </w:p>
    <w:p w14:paraId="34614FD3" w14:textId="77777777" w:rsidR="00106851" w:rsidRDefault="00106851" w:rsidP="00106851">
      <w:pPr>
        <w:autoSpaceDE w:val="0"/>
        <w:autoSpaceDN w:val="0"/>
        <w:adjustRightInd w:val="0"/>
        <w:spacing w:before="0" w:after="0"/>
        <w:jc w:val="both"/>
        <w:rPr>
          <w:rFonts w:ascii="Arial" w:hAnsi="Arial" w:cs="Arial"/>
        </w:rPr>
      </w:pPr>
      <w:r w:rsidRPr="00106851">
        <w:rPr>
          <w:rFonts w:ascii="Arial" w:hAnsi="Arial" w:cs="Arial"/>
        </w:rPr>
        <w:t xml:space="preserve">Kavandatava tegevusega kaasneb jäätmete kogumise ja edasisele käitlejale üleandmisega seotud transport ning jäätmekäitluskoha töötajate transport. </w:t>
      </w:r>
      <w:r w:rsidR="00F3012F" w:rsidRPr="00106851">
        <w:rPr>
          <w:rFonts w:ascii="Arial" w:hAnsi="Arial" w:cs="Arial"/>
        </w:rPr>
        <w:t xml:space="preserve">Hinnanguline jäätmekäitluskohaga seotud liikluskoormus on kuni 20 autot ööpäevas. </w:t>
      </w:r>
      <w:r w:rsidRPr="00106851">
        <w:rPr>
          <w:rFonts w:ascii="Arial" w:hAnsi="Arial" w:cs="Arial"/>
        </w:rPr>
        <w:t>Kavandatava tegevusega kaasnev liikluskoormus moodustab marginaalse osa Tallinn-Narva põhimaantee liikluskoormusest (28 339 autot/</w:t>
      </w:r>
      <w:proofErr w:type="spellStart"/>
      <w:r w:rsidRPr="00106851">
        <w:rPr>
          <w:rFonts w:ascii="Arial" w:hAnsi="Arial" w:cs="Arial"/>
        </w:rPr>
        <w:t>ööp</w:t>
      </w:r>
      <w:proofErr w:type="spellEnd"/>
      <w:r w:rsidRPr="00106851">
        <w:rPr>
          <w:rFonts w:ascii="Arial" w:hAnsi="Arial" w:cs="Arial"/>
        </w:rPr>
        <w:t>) ning Saha-Loo tee kõrvalmaantee liikluskoormusest (8861 autot/</w:t>
      </w:r>
      <w:proofErr w:type="spellStart"/>
      <w:r w:rsidRPr="00106851">
        <w:rPr>
          <w:rFonts w:ascii="Arial" w:hAnsi="Arial" w:cs="Arial"/>
        </w:rPr>
        <w:t>ööp</w:t>
      </w:r>
      <w:proofErr w:type="spellEnd"/>
      <w:r w:rsidRPr="00106851">
        <w:rPr>
          <w:rFonts w:ascii="Arial" w:hAnsi="Arial" w:cs="Arial"/>
        </w:rPr>
        <w:t>). Kavandatava tegevuse korral lisandub piirkonda veoautosid, kuid lisanduv liikluskoormus on väike ja ei kaasne märkimisväärset mõju piirkonna liiklusolukorrale.</w:t>
      </w:r>
    </w:p>
    <w:p w14:paraId="14403217" w14:textId="77777777" w:rsidR="00F3012F" w:rsidRDefault="00F3012F" w:rsidP="00106851">
      <w:pPr>
        <w:autoSpaceDE w:val="0"/>
        <w:autoSpaceDN w:val="0"/>
        <w:adjustRightInd w:val="0"/>
        <w:spacing w:before="0" w:after="0"/>
        <w:jc w:val="both"/>
        <w:rPr>
          <w:rFonts w:ascii="Arial" w:hAnsi="Arial" w:cs="Arial"/>
        </w:rPr>
      </w:pPr>
      <w:r w:rsidRPr="00106851">
        <w:rPr>
          <w:rFonts w:ascii="Arial" w:hAnsi="Arial" w:cs="Arial"/>
        </w:rPr>
        <w:t>Saha-Loo tee on suhteliselt suure liikluskoormusega (8861 autot/</w:t>
      </w:r>
      <w:proofErr w:type="spellStart"/>
      <w:r w:rsidRPr="00106851">
        <w:rPr>
          <w:rFonts w:ascii="Arial" w:hAnsi="Arial" w:cs="Arial"/>
        </w:rPr>
        <w:t>ööp</w:t>
      </w:r>
      <w:proofErr w:type="spellEnd"/>
      <w:r w:rsidRPr="00106851">
        <w:rPr>
          <w:rFonts w:ascii="Arial" w:hAnsi="Arial" w:cs="Arial"/>
        </w:rPr>
        <w:t>), mistõttu võib olla probleemiks vasakpöörde sooritamine. Ämma tee kaudu lähenedes on võimalik vasakpöördeid vältida, mis võib osutuda otstarbekaks tipptundidel.</w:t>
      </w:r>
    </w:p>
    <w:p w14:paraId="7DCE4710" w14:textId="77777777" w:rsidR="00176FBE" w:rsidRDefault="00176FBE" w:rsidP="00B95622">
      <w:pPr>
        <w:autoSpaceDE w:val="0"/>
        <w:autoSpaceDN w:val="0"/>
        <w:adjustRightInd w:val="0"/>
        <w:spacing w:before="0" w:after="0"/>
        <w:jc w:val="both"/>
        <w:rPr>
          <w:rFonts w:ascii="Arial" w:hAnsi="Arial" w:cs="Arial"/>
        </w:rPr>
      </w:pPr>
      <w:r w:rsidRPr="00B95622">
        <w:rPr>
          <w:rFonts w:ascii="Arial" w:hAnsi="Arial" w:cs="Arial"/>
        </w:rPr>
        <w:t xml:space="preserve">Keskkonnaministri 16.12.2016 määruse nr 71 „Välisõhus leviva müra normtasemed ja mürataseme mõõtmise, määramise ja hindamise meetodid“ kohaselt on elamumaal tegemist II mürakategooria alaga, kus liiklusmüra piirväärtus päeval 60 </w:t>
      </w:r>
      <w:proofErr w:type="spellStart"/>
      <w:r w:rsidRPr="00B95622">
        <w:rPr>
          <w:rFonts w:ascii="Arial" w:hAnsi="Arial" w:cs="Arial"/>
        </w:rPr>
        <w:t>dB</w:t>
      </w:r>
      <w:proofErr w:type="spellEnd"/>
      <w:r w:rsidRPr="00B95622">
        <w:rPr>
          <w:rFonts w:ascii="Arial" w:hAnsi="Arial" w:cs="Arial"/>
        </w:rPr>
        <w:t xml:space="preserve"> (müratundliku hoone teepoolsel küljel 65 </w:t>
      </w:r>
      <w:proofErr w:type="spellStart"/>
      <w:r w:rsidRPr="00B95622">
        <w:rPr>
          <w:rFonts w:ascii="Arial" w:hAnsi="Arial" w:cs="Arial"/>
        </w:rPr>
        <w:t>dB</w:t>
      </w:r>
      <w:proofErr w:type="spellEnd"/>
      <w:r w:rsidRPr="00B95622">
        <w:rPr>
          <w:rFonts w:ascii="Arial" w:hAnsi="Arial" w:cs="Arial"/>
        </w:rPr>
        <w:t>). Tootmise- ja ärimaa osas normväärtust kehtestatud ei ole. Atmosfääriõhu kaitse seaduse (vastu võetud 15.06.2016) paragrahvist 64 ja keskkonnaministri 20.10.2016 määrusest nr 39 "Välisõhu mürakaardi, strateegilise mürakaardi ja müra vähendamise tegevuskava sisu kohta esitatavad tehnilised nõuded ja koostamise kord" lähtuvalt koostas Maanteeamet 2017. aastal strateegilised mürakaardid, mille eesmärgiks on anda üldhinnang teatud</w:t>
      </w:r>
      <w:r w:rsidR="00B95622">
        <w:rPr>
          <w:rFonts w:ascii="Arial" w:hAnsi="Arial" w:cs="Arial"/>
        </w:rPr>
        <w:t xml:space="preserve"> </w:t>
      </w:r>
      <w:r w:rsidRPr="00B95622">
        <w:rPr>
          <w:rFonts w:ascii="Arial" w:hAnsi="Arial" w:cs="Arial"/>
        </w:rPr>
        <w:t xml:space="preserve">piirkonna erinevate müraallikate tekitatud müratasemete kohta ning laiemalt tagada keskkonnamüraga kokkupuutumisest tingitud kahjulike mõjude vältimine, ennetamine või vähendamine. Maanteeliikluse strateegilise mürakaadi </w:t>
      </w:r>
      <w:r w:rsidRPr="00B95622">
        <w:rPr>
          <w:rFonts w:ascii="Arial" w:hAnsi="Arial" w:cs="Arial"/>
        </w:rPr>
        <w:lastRenderedPageBreak/>
        <w:t xml:space="preserve">põhjal on Tallinn-Narva põhimaanteest tingitud aasta keskmine müratase detailplaneeringualal 50 kuni 54 </w:t>
      </w:r>
      <w:proofErr w:type="spellStart"/>
      <w:r w:rsidRPr="00B95622">
        <w:rPr>
          <w:rFonts w:ascii="Arial" w:hAnsi="Arial" w:cs="Arial"/>
        </w:rPr>
        <w:t>dB</w:t>
      </w:r>
      <w:proofErr w:type="spellEnd"/>
      <w:r w:rsidRPr="00B95622">
        <w:rPr>
          <w:rFonts w:ascii="Arial" w:hAnsi="Arial" w:cs="Arial"/>
        </w:rPr>
        <w:t xml:space="preserve"> ning ka elamualadele ulatuv müratase on samas </w:t>
      </w:r>
      <w:r w:rsidR="00B95622" w:rsidRPr="00B95622">
        <w:rPr>
          <w:rFonts w:ascii="Arial" w:hAnsi="Arial" w:cs="Arial"/>
        </w:rPr>
        <w:t>mürataseme vahemikus</w:t>
      </w:r>
      <w:r w:rsidRPr="00B95622">
        <w:rPr>
          <w:rFonts w:ascii="Arial" w:hAnsi="Arial" w:cs="Arial"/>
        </w:rPr>
        <w:t>. Strateegiline mürakaart viitab, et piirkonnas vastab müratase keskkonnaministri 16.12.2016 määruse nr 71 nõuetele.</w:t>
      </w:r>
    </w:p>
    <w:p w14:paraId="6D891F2E" w14:textId="77777777" w:rsidR="00142B63" w:rsidRPr="00B85490" w:rsidRDefault="00142B63" w:rsidP="00142B63">
      <w:pPr>
        <w:autoSpaceDE w:val="0"/>
        <w:autoSpaceDN w:val="0"/>
        <w:adjustRightInd w:val="0"/>
        <w:spacing w:before="0" w:after="0"/>
        <w:jc w:val="both"/>
        <w:rPr>
          <w:rFonts w:ascii="Arial" w:hAnsi="Arial" w:cs="Arial"/>
        </w:rPr>
      </w:pPr>
      <w:r w:rsidRPr="00B85490">
        <w:rPr>
          <w:rFonts w:ascii="Arial" w:hAnsi="Arial" w:cs="Arial"/>
        </w:rPr>
        <w:t>Lähtuvalt asjaolust, et planeeringuala piirneb riigiteega,</w:t>
      </w:r>
      <w:r>
        <w:rPr>
          <w:rFonts w:ascii="Arial" w:hAnsi="Arial" w:cs="Arial"/>
        </w:rPr>
        <w:t xml:space="preserve"> </w:t>
      </w:r>
      <w:r w:rsidRPr="00B85490">
        <w:rPr>
          <w:rFonts w:ascii="Arial" w:hAnsi="Arial" w:cs="Arial"/>
        </w:rPr>
        <w:t>on detailplaneeringu koostamisel arvestatud olemasolevast ja perspektiivsest liiklusest põhjustatud häiringutega (müra, vibratsioon, õhusaaste). Riigitee liiklusest põhjustatud häiringute ulatust on planeeringu koostamisel hinnatud vastavalt keskkonnaministri 03.10.2016. a. määrusele nr 32</w:t>
      </w:r>
      <w:r>
        <w:rPr>
          <w:rFonts w:ascii="Arial" w:hAnsi="Arial" w:cs="Arial"/>
        </w:rPr>
        <w:t xml:space="preserve">, </w:t>
      </w:r>
      <w:r w:rsidRPr="00B85490">
        <w:rPr>
          <w:rFonts w:ascii="Arial" w:hAnsi="Arial" w:cs="Arial"/>
        </w:rPr>
        <w:t xml:space="preserve">vt Kobras OÜ poolt koostatud Jõelähtme vallas Iru külas Saha-Loo tee 10 detailplaneeringu </w:t>
      </w:r>
      <w:r w:rsidRPr="006C6C0D">
        <w:rPr>
          <w:rFonts w:ascii="Arial" w:hAnsi="Arial" w:cs="Arial"/>
        </w:rPr>
        <w:t>(algatamata)</w:t>
      </w:r>
      <w:r>
        <w:t xml:space="preserve"> </w:t>
      </w:r>
      <w:r w:rsidRPr="00B85490">
        <w:rPr>
          <w:rFonts w:ascii="Arial" w:hAnsi="Arial" w:cs="Arial"/>
        </w:rPr>
        <w:t>keskkonnamõju strateegilise hindamise eelhinnang (töö nr 2022-093, aprill</w:t>
      </w:r>
      <w:r>
        <w:rPr>
          <w:rFonts w:ascii="Arial" w:hAnsi="Arial" w:cs="Arial"/>
        </w:rPr>
        <w:t>-mai</w:t>
      </w:r>
      <w:r w:rsidRPr="00B85490">
        <w:rPr>
          <w:rFonts w:ascii="Arial" w:hAnsi="Arial" w:cs="Arial"/>
        </w:rPr>
        <w:t xml:space="preserve"> 2022).</w:t>
      </w:r>
    </w:p>
    <w:p w14:paraId="407E16FB" w14:textId="77777777" w:rsidR="00142B63" w:rsidRPr="00B85490" w:rsidRDefault="00142B63" w:rsidP="00142B63">
      <w:pPr>
        <w:spacing w:before="0" w:after="0"/>
        <w:jc w:val="both"/>
        <w:rPr>
          <w:rFonts w:ascii="Arial" w:hAnsi="Arial" w:cs="Arial"/>
        </w:rPr>
      </w:pPr>
      <w:r w:rsidRPr="00B85490">
        <w:rPr>
          <w:rFonts w:ascii="Arial" w:hAnsi="Arial" w:cs="Arial"/>
        </w:rPr>
        <w:t>Detailplaneeringus on võimalike maanteeliikluse mürast põhjustatud häiringu vältimiseks arvestatud sotsiaalministri määruses nr 42 „Müra normtasemed elu- ja puhkealal, elamutes ning ühiskasutusega hoonetes ja mürataseme mõõtmise meetodid</w:t>
      </w:r>
      <w:r w:rsidRPr="00B85490">
        <w:rPr>
          <w:rFonts w:ascii="Arial" w:hAnsi="Arial" w:cs="Arial"/>
          <w:lang w:eastAsia="ar-SA"/>
        </w:rPr>
        <w:t>”</w:t>
      </w:r>
      <w:r w:rsidRPr="00B85490">
        <w:rPr>
          <w:rFonts w:ascii="Arial" w:hAnsi="Arial" w:cs="Arial"/>
        </w:rPr>
        <w:t xml:space="preserve"> kirjeldatud nõuetega ja toodud ära meetmed (seletuskirja p. 5.2) keskkonnaministri 16.12.2016. a. määruse nr 71 lisas 1 toodud müra normtasemete tagamiseks.</w:t>
      </w:r>
    </w:p>
    <w:p w14:paraId="40446AFC" w14:textId="77777777" w:rsidR="007C121B" w:rsidRDefault="00142B63" w:rsidP="00142B63">
      <w:pPr>
        <w:spacing w:before="0" w:after="0"/>
        <w:jc w:val="both"/>
        <w:rPr>
          <w:rFonts w:ascii="Arial" w:hAnsi="Arial" w:cs="Arial"/>
        </w:rPr>
      </w:pPr>
      <w:r w:rsidRPr="00B85490">
        <w:rPr>
          <w:rFonts w:ascii="Arial" w:hAnsi="Arial" w:cs="Arial"/>
        </w:rPr>
        <w:t>Tee omanik ei võta endale kohustusi planeeringuga kavandatud leevendusmeetmete rakendamiseks.</w:t>
      </w:r>
    </w:p>
    <w:p w14:paraId="1BC90A2F" w14:textId="77777777" w:rsidR="00D74898" w:rsidRPr="006C4707" w:rsidRDefault="00D74898" w:rsidP="00D74898">
      <w:pPr>
        <w:spacing w:before="0" w:after="0"/>
        <w:jc w:val="both"/>
        <w:rPr>
          <w:rFonts w:ascii="Arial" w:eastAsia="Calibri" w:hAnsi="Arial" w:cs="Arial"/>
        </w:rPr>
      </w:pPr>
      <w:r w:rsidRPr="006C4707">
        <w:rPr>
          <w:rFonts w:ascii="Arial" w:eastAsia="Calibri" w:hAnsi="Arial" w:cs="Arial"/>
        </w:rPr>
        <w:t>Parkimiskohtade vajadus on arvutatud Eesti standard „Linnatänavad” (EVS 843:2016) alusel.</w:t>
      </w:r>
    </w:p>
    <w:p w14:paraId="0A986F3D" w14:textId="77777777" w:rsidR="001A6ACB" w:rsidRDefault="00D74898" w:rsidP="00D74898">
      <w:pPr>
        <w:autoSpaceDE w:val="0"/>
        <w:autoSpaceDN w:val="0"/>
        <w:adjustRightInd w:val="0"/>
        <w:spacing w:before="0" w:after="0"/>
        <w:jc w:val="both"/>
        <w:rPr>
          <w:rFonts w:ascii="Arial" w:hAnsi="Arial" w:cs="Arial"/>
        </w:rPr>
      </w:pPr>
      <w:r w:rsidRPr="001D3000">
        <w:rPr>
          <w:rFonts w:ascii="Arial" w:hAnsi="Arial" w:cs="Arial"/>
          <w:b/>
        </w:rPr>
        <w:t>Parkimise kontrollarvutus</w:t>
      </w:r>
      <w:r w:rsidRPr="001D3000">
        <w:rPr>
          <w:rFonts w:ascii="Arial" w:hAnsi="Arial" w:cs="Arial"/>
        </w:rPr>
        <w:t xml:space="preserve"> </w:t>
      </w:r>
      <w:r>
        <w:rPr>
          <w:rFonts w:ascii="Arial" w:hAnsi="Arial" w:cs="Arial"/>
        </w:rPr>
        <w:t>(kontrollarvutuse aluseks on detailplaneeringu</w:t>
      </w:r>
      <w:r w:rsidRPr="001D3000">
        <w:rPr>
          <w:rFonts w:ascii="Arial" w:hAnsi="Arial" w:cs="Arial"/>
        </w:rPr>
        <w:t xml:space="preserve"> maakasutuse sihtotstarvete osakaal</w:t>
      </w:r>
      <w:r>
        <w:rPr>
          <w:rFonts w:ascii="Arial" w:hAnsi="Arial" w:cs="Arial"/>
        </w:rPr>
        <w:t xml:space="preserve"> Ä 50% Th50% </w:t>
      </w:r>
      <w:r w:rsidRPr="001D3000">
        <w:rPr>
          <w:rFonts w:ascii="Arial" w:hAnsi="Arial" w:cs="Arial"/>
        </w:rPr>
        <w:t>):</w:t>
      </w:r>
    </w:p>
    <w:p w14:paraId="14F0398D" w14:textId="77777777" w:rsidR="00D74898" w:rsidRPr="00D74898" w:rsidRDefault="00D74898" w:rsidP="00D74898">
      <w:pPr>
        <w:autoSpaceDE w:val="0"/>
        <w:autoSpaceDN w:val="0"/>
        <w:adjustRightInd w:val="0"/>
        <w:spacing w:before="0" w:after="0"/>
        <w:jc w:val="both"/>
        <w:rPr>
          <w:rFonts w:ascii="Arial" w:hAnsi="Arial" w:cs="Arial"/>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2127"/>
        <w:gridCol w:w="2551"/>
        <w:gridCol w:w="2552"/>
      </w:tblGrid>
      <w:tr w:rsidR="001A6ACB" w:rsidRPr="006C4707" w14:paraId="747E4558" w14:textId="77777777" w:rsidTr="00D93379">
        <w:trPr>
          <w:trHeight w:val="199"/>
        </w:trPr>
        <w:tc>
          <w:tcPr>
            <w:tcW w:w="2268" w:type="dxa"/>
            <w:vMerge w:val="restart"/>
          </w:tcPr>
          <w:p w14:paraId="5EDC8726" w14:textId="77777777" w:rsidR="001A6ACB" w:rsidRPr="006C4707" w:rsidRDefault="001A6ACB" w:rsidP="00CD37AF">
            <w:pPr>
              <w:autoSpaceDE w:val="0"/>
              <w:autoSpaceDN w:val="0"/>
              <w:adjustRightInd w:val="0"/>
              <w:spacing w:before="0" w:after="0"/>
              <w:ind w:left="34"/>
              <w:jc w:val="both"/>
              <w:rPr>
                <w:rFonts w:ascii="Arial" w:hAnsi="Arial" w:cs="Arial"/>
                <w:b/>
                <w:bCs/>
                <w:lang w:eastAsia="et-EE"/>
              </w:rPr>
            </w:pPr>
            <w:r w:rsidRPr="006C4707">
              <w:rPr>
                <w:rFonts w:ascii="Arial" w:hAnsi="Arial" w:cs="Arial"/>
                <w:b/>
                <w:bCs/>
                <w:lang w:eastAsia="et-EE"/>
              </w:rPr>
              <w:t>Ehitise otstarve</w:t>
            </w:r>
          </w:p>
        </w:tc>
        <w:tc>
          <w:tcPr>
            <w:tcW w:w="2127" w:type="dxa"/>
          </w:tcPr>
          <w:p w14:paraId="4D39AE19" w14:textId="77777777" w:rsidR="001A6ACB" w:rsidRPr="006C4707" w:rsidRDefault="001A6ACB" w:rsidP="00CD37AF">
            <w:pPr>
              <w:autoSpaceDE w:val="0"/>
              <w:autoSpaceDN w:val="0"/>
              <w:adjustRightInd w:val="0"/>
              <w:spacing w:before="0" w:after="0"/>
              <w:jc w:val="both"/>
              <w:rPr>
                <w:rFonts w:ascii="Arial" w:hAnsi="Arial" w:cs="Arial"/>
                <w:b/>
                <w:bCs/>
                <w:lang w:eastAsia="et-EE"/>
              </w:rPr>
            </w:pPr>
            <w:r w:rsidRPr="006C4707">
              <w:rPr>
                <w:rFonts w:ascii="Arial" w:hAnsi="Arial" w:cs="Arial"/>
                <w:b/>
                <w:bCs/>
                <w:lang w:eastAsia="et-EE"/>
              </w:rPr>
              <w:t>Ehitise asukoht</w:t>
            </w:r>
          </w:p>
        </w:tc>
        <w:tc>
          <w:tcPr>
            <w:tcW w:w="2551" w:type="dxa"/>
            <w:vMerge w:val="restart"/>
          </w:tcPr>
          <w:p w14:paraId="38D8C123" w14:textId="77777777" w:rsidR="001A6ACB" w:rsidRPr="006C4707" w:rsidRDefault="001A6ACB" w:rsidP="00CD37AF">
            <w:pPr>
              <w:autoSpaceDE w:val="0"/>
              <w:autoSpaceDN w:val="0"/>
              <w:adjustRightInd w:val="0"/>
              <w:spacing w:before="0" w:after="0"/>
              <w:jc w:val="both"/>
              <w:rPr>
                <w:rFonts w:ascii="Arial" w:hAnsi="Arial" w:cs="Arial"/>
                <w:b/>
                <w:bCs/>
                <w:lang w:eastAsia="et-EE"/>
              </w:rPr>
            </w:pPr>
            <w:r w:rsidRPr="006C4707">
              <w:rPr>
                <w:rFonts w:ascii="Arial" w:hAnsi="Arial" w:cs="Arial"/>
                <w:b/>
                <w:bCs/>
                <w:lang w:eastAsia="et-EE"/>
              </w:rPr>
              <w:t>Normatiivne</w:t>
            </w:r>
          </w:p>
          <w:p w14:paraId="6E761D33" w14:textId="77777777" w:rsidR="001A6ACB" w:rsidRPr="006C4707" w:rsidRDefault="001A6ACB" w:rsidP="00CD37AF">
            <w:pPr>
              <w:autoSpaceDE w:val="0"/>
              <w:autoSpaceDN w:val="0"/>
              <w:adjustRightInd w:val="0"/>
              <w:spacing w:before="0" w:after="0"/>
              <w:jc w:val="both"/>
              <w:rPr>
                <w:rFonts w:ascii="Arial" w:hAnsi="Arial" w:cs="Arial"/>
                <w:b/>
                <w:bCs/>
                <w:lang w:eastAsia="et-EE"/>
              </w:rPr>
            </w:pPr>
            <w:r w:rsidRPr="006C4707">
              <w:rPr>
                <w:rFonts w:ascii="Arial" w:hAnsi="Arial" w:cs="Arial"/>
                <w:b/>
                <w:bCs/>
                <w:lang w:eastAsia="et-EE"/>
              </w:rPr>
              <w:t>parkimiskohtade arv</w:t>
            </w:r>
          </w:p>
        </w:tc>
        <w:tc>
          <w:tcPr>
            <w:tcW w:w="2552" w:type="dxa"/>
            <w:vMerge w:val="restart"/>
          </w:tcPr>
          <w:p w14:paraId="444B244A" w14:textId="77777777" w:rsidR="001A6ACB" w:rsidRPr="006C4707" w:rsidRDefault="001A6ACB" w:rsidP="00CD37AF">
            <w:pPr>
              <w:autoSpaceDE w:val="0"/>
              <w:autoSpaceDN w:val="0"/>
              <w:adjustRightInd w:val="0"/>
              <w:spacing w:before="0" w:after="0"/>
              <w:jc w:val="both"/>
              <w:rPr>
                <w:rFonts w:ascii="Arial" w:hAnsi="Arial" w:cs="Arial"/>
                <w:b/>
                <w:bCs/>
                <w:lang w:eastAsia="et-EE"/>
              </w:rPr>
            </w:pPr>
            <w:r w:rsidRPr="006C4707">
              <w:rPr>
                <w:rFonts w:ascii="Arial" w:hAnsi="Arial" w:cs="Arial"/>
                <w:b/>
                <w:bCs/>
                <w:lang w:eastAsia="et-EE"/>
              </w:rPr>
              <w:t>Planeeritud</w:t>
            </w:r>
          </w:p>
          <w:p w14:paraId="11BC00FB" w14:textId="77777777" w:rsidR="001A6ACB" w:rsidRPr="006C4707" w:rsidRDefault="001A6ACB" w:rsidP="00CD37AF">
            <w:pPr>
              <w:autoSpaceDE w:val="0"/>
              <w:autoSpaceDN w:val="0"/>
              <w:adjustRightInd w:val="0"/>
              <w:spacing w:before="0" w:after="0"/>
              <w:jc w:val="both"/>
              <w:rPr>
                <w:rFonts w:ascii="Arial" w:hAnsi="Arial" w:cs="Arial"/>
                <w:b/>
                <w:bCs/>
                <w:lang w:eastAsia="et-EE"/>
              </w:rPr>
            </w:pPr>
            <w:r w:rsidRPr="006C4707">
              <w:rPr>
                <w:rFonts w:ascii="Arial" w:hAnsi="Arial" w:cs="Arial"/>
                <w:b/>
                <w:bCs/>
                <w:lang w:eastAsia="et-EE"/>
              </w:rPr>
              <w:t>parkimiskohtade arv</w:t>
            </w:r>
          </w:p>
        </w:tc>
      </w:tr>
      <w:tr w:rsidR="001A6ACB" w:rsidRPr="006C4707" w14:paraId="0467568A" w14:textId="77777777" w:rsidTr="00D93379">
        <w:trPr>
          <w:trHeight w:val="70"/>
        </w:trPr>
        <w:tc>
          <w:tcPr>
            <w:tcW w:w="2268" w:type="dxa"/>
            <w:vMerge/>
          </w:tcPr>
          <w:p w14:paraId="2B372899" w14:textId="77777777" w:rsidR="001A6ACB" w:rsidRPr="006C4707" w:rsidRDefault="001A6ACB" w:rsidP="00CD37AF">
            <w:pPr>
              <w:autoSpaceDE w:val="0"/>
              <w:autoSpaceDN w:val="0"/>
              <w:adjustRightInd w:val="0"/>
              <w:spacing w:before="0" w:after="0"/>
              <w:jc w:val="both"/>
              <w:rPr>
                <w:rFonts w:ascii="Arial" w:hAnsi="Arial" w:cs="Arial"/>
                <w:b/>
                <w:bCs/>
                <w:lang w:eastAsia="et-EE"/>
              </w:rPr>
            </w:pPr>
          </w:p>
        </w:tc>
        <w:tc>
          <w:tcPr>
            <w:tcW w:w="2127" w:type="dxa"/>
          </w:tcPr>
          <w:p w14:paraId="7E1D3126" w14:textId="77777777" w:rsidR="001A6ACB" w:rsidRPr="006C4707" w:rsidRDefault="001A6ACB" w:rsidP="00CD37AF">
            <w:pPr>
              <w:autoSpaceDE w:val="0"/>
              <w:autoSpaceDN w:val="0"/>
              <w:adjustRightInd w:val="0"/>
              <w:spacing w:before="0" w:after="0"/>
              <w:jc w:val="both"/>
              <w:rPr>
                <w:rFonts w:ascii="Arial" w:hAnsi="Arial" w:cs="Arial"/>
                <w:b/>
                <w:bCs/>
                <w:iCs/>
                <w:lang w:eastAsia="et-EE"/>
              </w:rPr>
            </w:pPr>
            <w:r w:rsidRPr="006C4707">
              <w:rPr>
                <w:rFonts w:ascii="Arial" w:hAnsi="Arial" w:cs="Arial"/>
                <w:b/>
                <w:bCs/>
                <w:iCs/>
                <w:lang w:eastAsia="et-EE"/>
              </w:rPr>
              <w:t>väikeelamute ala</w:t>
            </w:r>
          </w:p>
        </w:tc>
        <w:tc>
          <w:tcPr>
            <w:tcW w:w="2551" w:type="dxa"/>
            <w:vMerge/>
          </w:tcPr>
          <w:p w14:paraId="40F36827" w14:textId="77777777" w:rsidR="001A6ACB" w:rsidRPr="006C4707" w:rsidRDefault="001A6ACB" w:rsidP="00CD37AF">
            <w:pPr>
              <w:autoSpaceDE w:val="0"/>
              <w:autoSpaceDN w:val="0"/>
              <w:adjustRightInd w:val="0"/>
              <w:spacing w:before="0" w:after="0"/>
              <w:jc w:val="both"/>
              <w:rPr>
                <w:rFonts w:ascii="Arial" w:hAnsi="Arial" w:cs="Arial"/>
                <w:b/>
                <w:bCs/>
                <w:lang w:eastAsia="et-EE"/>
              </w:rPr>
            </w:pPr>
          </w:p>
        </w:tc>
        <w:tc>
          <w:tcPr>
            <w:tcW w:w="2552" w:type="dxa"/>
            <w:vMerge/>
          </w:tcPr>
          <w:p w14:paraId="54EF88FE" w14:textId="77777777" w:rsidR="001A6ACB" w:rsidRPr="006C4707" w:rsidRDefault="001A6ACB" w:rsidP="00CD37AF">
            <w:pPr>
              <w:autoSpaceDE w:val="0"/>
              <w:autoSpaceDN w:val="0"/>
              <w:adjustRightInd w:val="0"/>
              <w:spacing w:before="0" w:after="0"/>
              <w:jc w:val="both"/>
              <w:rPr>
                <w:rFonts w:ascii="Arial" w:hAnsi="Arial" w:cs="Arial"/>
                <w:b/>
                <w:bCs/>
                <w:lang w:eastAsia="et-EE"/>
              </w:rPr>
            </w:pPr>
          </w:p>
        </w:tc>
      </w:tr>
      <w:tr w:rsidR="00471433" w:rsidRPr="006C4707" w14:paraId="5D09B98E" w14:textId="77777777" w:rsidTr="00D93379">
        <w:tc>
          <w:tcPr>
            <w:tcW w:w="2268" w:type="dxa"/>
          </w:tcPr>
          <w:p w14:paraId="0B6F8C95" w14:textId="77777777" w:rsidR="00471433" w:rsidRPr="006C4707" w:rsidRDefault="00471433" w:rsidP="00CD37AF">
            <w:pPr>
              <w:autoSpaceDE w:val="0"/>
              <w:autoSpaceDN w:val="0"/>
              <w:adjustRightInd w:val="0"/>
              <w:spacing w:before="0" w:after="0"/>
              <w:ind w:left="34"/>
              <w:jc w:val="both"/>
              <w:rPr>
                <w:rFonts w:ascii="Arial" w:hAnsi="Arial" w:cs="Arial"/>
                <w:lang w:eastAsia="et-EE"/>
              </w:rPr>
            </w:pPr>
            <w:r w:rsidRPr="006C4707">
              <w:rPr>
                <w:rFonts w:ascii="Arial" w:hAnsi="Arial" w:cs="Arial"/>
                <w:lang w:eastAsia="et-EE"/>
              </w:rPr>
              <w:t>Planeeritud:</w:t>
            </w:r>
          </w:p>
          <w:p w14:paraId="5170D631" w14:textId="77777777" w:rsidR="00471433" w:rsidRPr="006C4707" w:rsidRDefault="00471433" w:rsidP="00CD37AF">
            <w:pPr>
              <w:autoSpaceDE w:val="0"/>
              <w:autoSpaceDN w:val="0"/>
              <w:adjustRightInd w:val="0"/>
              <w:spacing w:before="0" w:after="0"/>
              <w:ind w:left="34"/>
              <w:jc w:val="both"/>
              <w:rPr>
                <w:rFonts w:ascii="Arial" w:hAnsi="Arial" w:cs="Arial"/>
                <w:lang w:eastAsia="et-EE"/>
              </w:rPr>
            </w:pPr>
            <w:r w:rsidRPr="006C4707">
              <w:rPr>
                <w:rFonts w:ascii="Arial" w:hAnsi="Arial" w:cs="Arial"/>
                <w:lang w:eastAsia="et-EE"/>
              </w:rPr>
              <w:t>bürood</w:t>
            </w:r>
          </w:p>
          <w:p w14:paraId="70D5FA21" w14:textId="77777777" w:rsidR="00471433" w:rsidRPr="006C4707" w:rsidRDefault="00471433" w:rsidP="00CD37AF">
            <w:pPr>
              <w:autoSpaceDE w:val="0"/>
              <w:autoSpaceDN w:val="0"/>
              <w:adjustRightInd w:val="0"/>
              <w:spacing w:before="0" w:after="0"/>
              <w:ind w:left="34"/>
              <w:jc w:val="both"/>
              <w:rPr>
                <w:rFonts w:ascii="Arial" w:hAnsi="Arial" w:cs="Arial"/>
                <w:lang w:eastAsia="et-EE"/>
              </w:rPr>
            </w:pPr>
            <w:r w:rsidRPr="006C4707">
              <w:rPr>
                <w:rFonts w:ascii="Arial" w:hAnsi="Arial" w:cs="Arial"/>
                <w:lang w:eastAsia="et-EE"/>
              </w:rPr>
              <w:t>laod</w:t>
            </w:r>
          </w:p>
        </w:tc>
        <w:tc>
          <w:tcPr>
            <w:tcW w:w="2127" w:type="dxa"/>
          </w:tcPr>
          <w:p w14:paraId="5BE9A625" w14:textId="77777777" w:rsidR="00471433" w:rsidRPr="006C4707" w:rsidRDefault="00471433" w:rsidP="00CD37AF">
            <w:pPr>
              <w:autoSpaceDE w:val="0"/>
              <w:autoSpaceDN w:val="0"/>
              <w:adjustRightInd w:val="0"/>
              <w:spacing w:before="0" w:after="0"/>
              <w:jc w:val="both"/>
              <w:rPr>
                <w:rFonts w:ascii="Arial" w:hAnsi="Arial" w:cs="Arial"/>
                <w:lang w:eastAsia="et-EE"/>
              </w:rPr>
            </w:pPr>
          </w:p>
          <w:p w14:paraId="2D97B17C" w14:textId="77777777" w:rsidR="00471433" w:rsidRPr="006C4707" w:rsidRDefault="00471433" w:rsidP="00CD37AF">
            <w:pPr>
              <w:autoSpaceDE w:val="0"/>
              <w:autoSpaceDN w:val="0"/>
              <w:adjustRightInd w:val="0"/>
              <w:spacing w:before="0" w:after="0"/>
              <w:jc w:val="both"/>
              <w:rPr>
                <w:rFonts w:ascii="Arial" w:hAnsi="Arial" w:cs="Arial"/>
                <w:lang w:eastAsia="et-EE"/>
              </w:rPr>
            </w:pPr>
            <w:r w:rsidRPr="006C4707">
              <w:rPr>
                <w:rFonts w:ascii="Arial" w:hAnsi="Arial" w:cs="Arial"/>
                <w:lang w:eastAsia="et-EE"/>
              </w:rPr>
              <w:t>1 / 40</w:t>
            </w:r>
          </w:p>
          <w:p w14:paraId="2F80A5EF" w14:textId="77777777" w:rsidR="00471433" w:rsidRPr="006C4707" w:rsidRDefault="00471433" w:rsidP="00CD37AF">
            <w:pPr>
              <w:autoSpaceDE w:val="0"/>
              <w:autoSpaceDN w:val="0"/>
              <w:adjustRightInd w:val="0"/>
              <w:spacing w:before="0" w:after="0"/>
              <w:jc w:val="both"/>
              <w:rPr>
                <w:rFonts w:ascii="Arial" w:hAnsi="Arial" w:cs="Arial"/>
                <w:lang w:eastAsia="et-EE"/>
              </w:rPr>
            </w:pPr>
            <w:r w:rsidRPr="006C4707">
              <w:rPr>
                <w:rFonts w:ascii="Arial" w:hAnsi="Arial" w:cs="Arial"/>
                <w:lang w:eastAsia="et-EE"/>
              </w:rPr>
              <w:t>1 / 90</w:t>
            </w:r>
          </w:p>
        </w:tc>
        <w:tc>
          <w:tcPr>
            <w:tcW w:w="2551" w:type="dxa"/>
          </w:tcPr>
          <w:p w14:paraId="756A8B07" w14:textId="77777777" w:rsidR="00471433" w:rsidRPr="006C4707" w:rsidRDefault="00471433" w:rsidP="00CD37AF">
            <w:pPr>
              <w:autoSpaceDE w:val="0"/>
              <w:autoSpaceDN w:val="0"/>
              <w:adjustRightInd w:val="0"/>
              <w:spacing w:before="0" w:after="0"/>
              <w:jc w:val="center"/>
              <w:rPr>
                <w:rFonts w:ascii="Arial" w:hAnsi="Arial" w:cs="Arial"/>
                <w:lang w:eastAsia="et-EE"/>
              </w:rPr>
            </w:pPr>
          </w:p>
          <w:p w14:paraId="13647725" w14:textId="77777777" w:rsidR="00471433" w:rsidRPr="006C4707" w:rsidRDefault="00471433" w:rsidP="00CD37AF">
            <w:pPr>
              <w:autoSpaceDE w:val="0"/>
              <w:autoSpaceDN w:val="0"/>
              <w:adjustRightInd w:val="0"/>
              <w:spacing w:before="0" w:after="0"/>
              <w:jc w:val="center"/>
              <w:rPr>
                <w:rFonts w:ascii="Arial" w:hAnsi="Arial" w:cs="Arial"/>
                <w:lang w:eastAsia="et-EE"/>
              </w:rPr>
            </w:pPr>
            <w:r w:rsidRPr="006C4707">
              <w:rPr>
                <w:rFonts w:ascii="Arial" w:hAnsi="Arial" w:cs="Arial"/>
                <w:lang w:eastAsia="et-EE"/>
              </w:rPr>
              <w:t>3600 : 40 = 90</w:t>
            </w:r>
          </w:p>
          <w:p w14:paraId="103B73A0" w14:textId="77777777" w:rsidR="00471433" w:rsidRPr="006C4707" w:rsidRDefault="00471433" w:rsidP="00CD37AF">
            <w:pPr>
              <w:autoSpaceDE w:val="0"/>
              <w:autoSpaceDN w:val="0"/>
              <w:adjustRightInd w:val="0"/>
              <w:spacing w:before="0" w:after="0"/>
              <w:jc w:val="center"/>
              <w:rPr>
                <w:rFonts w:ascii="Arial" w:hAnsi="Arial" w:cs="Arial"/>
                <w:lang w:eastAsia="et-EE"/>
              </w:rPr>
            </w:pPr>
            <w:r w:rsidRPr="006C4707">
              <w:rPr>
                <w:rFonts w:ascii="Arial" w:hAnsi="Arial" w:cs="Arial"/>
                <w:lang w:eastAsia="et-EE"/>
              </w:rPr>
              <w:t>3600 : 90 = 40</w:t>
            </w:r>
          </w:p>
        </w:tc>
        <w:tc>
          <w:tcPr>
            <w:tcW w:w="2552" w:type="dxa"/>
          </w:tcPr>
          <w:p w14:paraId="53CF88E8" w14:textId="77777777" w:rsidR="00471433" w:rsidRPr="006C4707" w:rsidRDefault="00471433" w:rsidP="00CD37AF">
            <w:pPr>
              <w:autoSpaceDE w:val="0"/>
              <w:autoSpaceDN w:val="0"/>
              <w:adjustRightInd w:val="0"/>
              <w:spacing w:before="0" w:after="0"/>
              <w:jc w:val="center"/>
              <w:rPr>
                <w:rFonts w:ascii="Arial" w:hAnsi="Arial" w:cs="Arial"/>
                <w:lang w:eastAsia="et-EE"/>
              </w:rPr>
            </w:pPr>
          </w:p>
          <w:p w14:paraId="5BC40692" w14:textId="77777777" w:rsidR="00471433" w:rsidRPr="006C4707" w:rsidRDefault="00471433" w:rsidP="00CD37AF">
            <w:pPr>
              <w:autoSpaceDE w:val="0"/>
              <w:autoSpaceDN w:val="0"/>
              <w:adjustRightInd w:val="0"/>
              <w:spacing w:before="0" w:after="0"/>
              <w:jc w:val="center"/>
              <w:rPr>
                <w:rFonts w:ascii="Arial" w:hAnsi="Arial" w:cs="Arial"/>
                <w:lang w:eastAsia="et-EE"/>
              </w:rPr>
            </w:pPr>
            <w:r w:rsidRPr="006C4707">
              <w:rPr>
                <w:rFonts w:ascii="Arial" w:hAnsi="Arial" w:cs="Arial"/>
                <w:lang w:eastAsia="et-EE"/>
              </w:rPr>
              <w:t>90</w:t>
            </w:r>
          </w:p>
          <w:p w14:paraId="0A3CE429" w14:textId="77777777" w:rsidR="00471433" w:rsidRPr="006C4707" w:rsidRDefault="00471433" w:rsidP="00CD37AF">
            <w:pPr>
              <w:autoSpaceDE w:val="0"/>
              <w:autoSpaceDN w:val="0"/>
              <w:adjustRightInd w:val="0"/>
              <w:spacing w:before="0" w:after="0"/>
              <w:jc w:val="center"/>
              <w:rPr>
                <w:rFonts w:ascii="Arial" w:hAnsi="Arial" w:cs="Arial"/>
                <w:lang w:eastAsia="et-EE"/>
              </w:rPr>
            </w:pPr>
            <w:r w:rsidRPr="006C4707">
              <w:rPr>
                <w:rFonts w:ascii="Arial" w:hAnsi="Arial" w:cs="Arial"/>
                <w:lang w:eastAsia="et-EE"/>
              </w:rPr>
              <w:t>40</w:t>
            </w:r>
          </w:p>
        </w:tc>
      </w:tr>
      <w:tr w:rsidR="00471433" w:rsidRPr="006C4707" w14:paraId="2B885234" w14:textId="77777777" w:rsidTr="00D93379">
        <w:trPr>
          <w:trHeight w:val="291"/>
        </w:trPr>
        <w:tc>
          <w:tcPr>
            <w:tcW w:w="4395" w:type="dxa"/>
            <w:gridSpan w:val="2"/>
          </w:tcPr>
          <w:p w14:paraId="5920736C" w14:textId="77777777" w:rsidR="00471433" w:rsidRPr="006C4707" w:rsidRDefault="00471433" w:rsidP="00CD37AF">
            <w:pPr>
              <w:autoSpaceDE w:val="0"/>
              <w:autoSpaceDN w:val="0"/>
              <w:adjustRightInd w:val="0"/>
              <w:spacing w:before="0" w:after="0"/>
              <w:ind w:left="34"/>
              <w:jc w:val="both"/>
              <w:rPr>
                <w:rFonts w:ascii="Arial" w:hAnsi="Arial" w:cs="Arial"/>
                <w:b/>
                <w:bCs/>
                <w:lang w:eastAsia="et-EE"/>
              </w:rPr>
            </w:pPr>
            <w:r w:rsidRPr="006C4707">
              <w:rPr>
                <w:rFonts w:ascii="Arial" w:hAnsi="Arial" w:cs="Arial"/>
                <w:b/>
                <w:bCs/>
                <w:lang w:eastAsia="et-EE"/>
              </w:rPr>
              <w:t xml:space="preserve">Planeeritaval maa-alal kokku </w:t>
            </w:r>
          </w:p>
        </w:tc>
        <w:tc>
          <w:tcPr>
            <w:tcW w:w="2551" w:type="dxa"/>
          </w:tcPr>
          <w:p w14:paraId="4CF8D338" w14:textId="77777777" w:rsidR="00471433" w:rsidRPr="006C4707" w:rsidRDefault="00471433" w:rsidP="00CD37AF">
            <w:pPr>
              <w:autoSpaceDE w:val="0"/>
              <w:autoSpaceDN w:val="0"/>
              <w:adjustRightInd w:val="0"/>
              <w:spacing w:before="0" w:after="0"/>
              <w:ind w:right="461"/>
              <w:jc w:val="right"/>
              <w:rPr>
                <w:rFonts w:ascii="Arial" w:hAnsi="Arial" w:cs="Arial"/>
                <w:b/>
                <w:bCs/>
                <w:lang w:eastAsia="et-EE"/>
              </w:rPr>
            </w:pPr>
            <w:r w:rsidRPr="006C4707">
              <w:rPr>
                <w:rFonts w:ascii="Arial" w:hAnsi="Arial" w:cs="Arial"/>
                <w:b/>
                <w:bCs/>
                <w:lang w:eastAsia="et-EE"/>
              </w:rPr>
              <w:t>130</w:t>
            </w:r>
          </w:p>
        </w:tc>
        <w:tc>
          <w:tcPr>
            <w:tcW w:w="2552" w:type="dxa"/>
          </w:tcPr>
          <w:p w14:paraId="00CBF526" w14:textId="77777777" w:rsidR="00471433" w:rsidRPr="006C4707" w:rsidRDefault="00471433" w:rsidP="00CD37AF">
            <w:pPr>
              <w:autoSpaceDE w:val="0"/>
              <w:autoSpaceDN w:val="0"/>
              <w:adjustRightInd w:val="0"/>
              <w:spacing w:before="0" w:after="0"/>
              <w:ind w:right="1027"/>
              <w:jc w:val="right"/>
              <w:rPr>
                <w:rFonts w:ascii="Arial" w:hAnsi="Arial" w:cs="Arial"/>
                <w:b/>
                <w:bCs/>
                <w:lang w:eastAsia="et-EE"/>
              </w:rPr>
            </w:pPr>
            <w:r w:rsidRPr="006C4707">
              <w:rPr>
                <w:rFonts w:ascii="Arial" w:hAnsi="Arial" w:cs="Arial"/>
                <w:b/>
                <w:bCs/>
                <w:lang w:eastAsia="et-EE"/>
              </w:rPr>
              <w:t>130</w:t>
            </w:r>
          </w:p>
        </w:tc>
      </w:tr>
    </w:tbl>
    <w:p w14:paraId="27C64C7E" w14:textId="77777777" w:rsidR="00D74898" w:rsidRPr="001D3000" w:rsidRDefault="00D74898" w:rsidP="00D74898">
      <w:pPr>
        <w:spacing w:before="0" w:after="0"/>
        <w:jc w:val="both"/>
        <w:rPr>
          <w:rFonts w:ascii="Arial" w:eastAsia="Calibri" w:hAnsi="Arial" w:cs="Arial"/>
        </w:rPr>
      </w:pPr>
      <w:r>
        <w:rPr>
          <w:rFonts w:ascii="Arial" w:eastAsia="Calibri" w:hAnsi="Arial" w:cs="Arial"/>
        </w:rPr>
        <w:t>Maakasutuse sihtotstarbe tä</w:t>
      </w:r>
      <w:r w:rsidRPr="001D3000">
        <w:rPr>
          <w:rFonts w:ascii="Arial" w:eastAsia="Calibri" w:hAnsi="Arial" w:cs="Arial"/>
        </w:rPr>
        <w:t>psustumisel ehitusprojekti staadiumis tuleb parkimiskohtade vajadus</w:t>
      </w:r>
    </w:p>
    <w:p w14:paraId="7D713435" w14:textId="77777777" w:rsidR="00D74898" w:rsidRDefault="00D74898" w:rsidP="00D74898">
      <w:pPr>
        <w:spacing w:before="0" w:after="0"/>
        <w:jc w:val="both"/>
        <w:rPr>
          <w:rFonts w:ascii="Arial" w:eastAsia="Calibri" w:hAnsi="Arial" w:cs="Arial"/>
        </w:rPr>
      </w:pPr>
      <w:r w:rsidRPr="001D3000">
        <w:rPr>
          <w:rFonts w:ascii="Arial" w:eastAsia="Calibri" w:hAnsi="Arial" w:cs="Arial"/>
        </w:rPr>
        <w:t xml:space="preserve">viia vastavusse sihtotstarbe ning normatiivse parkimise vajadusega vastavalt </w:t>
      </w:r>
      <w:r w:rsidRPr="006C4707">
        <w:rPr>
          <w:rFonts w:ascii="Arial" w:eastAsia="Calibri" w:hAnsi="Arial" w:cs="Arial"/>
        </w:rPr>
        <w:t>Eesti standard „Linnatänavad” (EVS 843:2016)</w:t>
      </w:r>
      <w:r>
        <w:rPr>
          <w:rFonts w:ascii="Arial" w:eastAsia="Calibri" w:hAnsi="Arial" w:cs="Arial"/>
        </w:rPr>
        <w:t>.</w:t>
      </w:r>
      <w:r w:rsidRPr="006C4707">
        <w:rPr>
          <w:rFonts w:ascii="Arial" w:eastAsia="Calibri" w:hAnsi="Arial" w:cs="Arial"/>
        </w:rPr>
        <w:t xml:space="preserve"> </w:t>
      </w:r>
    </w:p>
    <w:p w14:paraId="7AECC0CF" w14:textId="77777777" w:rsidR="00D74898" w:rsidRDefault="00D74898" w:rsidP="00D74898">
      <w:pPr>
        <w:spacing w:before="0" w:after="0"/>
        <w:jc w:val="both"/>
        <w:rPr>
          <w:rFonts w:ascii="Arial" w:eastAsia="Calibri" w:hAnsi="Arial" w:cs="Arial"/>
        </w:rPr>
      </w:pPr>
    </w:p>
    <w:p w14:paraId="67ADCED7" w14:textId="77777777" w:rsidR="00D74898" w:rsidRDefault="00D74898" w:rsidP="00D74898">
      <w:pPr>
        <w:spacing w:before="0" w:after="0"/>
        <w:jc w:val="both"/>
        <w:rPr>
          <w:rFonts w:ascii="Arial" w:eastAsia="Calibri" w:hAnsi="Arial" w:cs="Arial"/>
        </w:rPr>
      </w:pPr>
      <w:r w:rsidRPr="006C4707">
        <w:rPr>
          <w:rFonts w:ascii="Arial" w:eastAsia="Calibri" w:hAnsi="Arial" w:cs="Arial"/>
        </w:rPr>
        <w:t>Nõutav parkimiskohtade arv tagatakse planeeringualal</w:t>
      </w:r>
      <w:r w:rsidRPr="006C4707">
        <w:rPr>
          <w:rFonts w:ascii="Arial" w:hAnsi="Arial" w:cs="Arial"/>
        </w:rPr>
        <w:t>,</w:t>
      </w:r>
      <w:r w:rsidRPr="006C4707">
        <w:rPr>
          <w:rFonts w:ascii="Arial" w:eastAsia="Calibri" w:hAnsi="Arial" w:cs="Arial"/>
        </w:rPr>
        <w:t xml:space="preserve"> oma krundil maapealsetel parkimisaladel.</w:t>
      </w:r>
    </w:p>
    <w:p w14:paraId="11E501DF" w14:textId="77777777" w:rsidR="00D74898" w:rsidRDefault="00D74898" w:rsidP="00D74898">
      <w:pPr>
        <w:spacing w:before="0" w:after="0"/>
        <w:jc w:val="both"/>
        <w:rPr>
          <w:rFonts w:ascii="Arial" w:eastAsia="Calibri" w:hAnsi="Arial" w:cs="Arial"/>
        </w:rPr>
      </w:pPr>
      <w:r w:rsidRPr="005C278C">
        <w:rPr>
          <w:rFonts w:ascii="Arial" w:eastAsia="Calibri" w:hAnsi="Arial" w:cs="Arial"/>
        </w:rPr>
        <w:t>Kruntide juurdepääsuteed, manööverdusalad ja parkimisplatsid lahendatakse ja täpsustatakse hoone ehitusprojekti käigus, detailplaneeringuga on antud põhimõtteline lahendus.</w:t>
      </w:r>
    </w:p>
    <w:p w14:paraId="198593D8" w14:textId="77777777" w:rsidR="00D74898" w:rsidRDefault="00D74898" w:rsidP="00142B63">
      <w:pPr>
        <w:spacing w:before="0" w:after="0"/>
        <w:jc w:val="both"/>
        <w:rPr>
          <w:rFonts w:ascii="Arial" w:hAnsi="Arial" w:cs="Arial"/>
        </w:rPr>
      </w:pPr>
    </w:p>
    <w:p w14:paraId="3485720D" w14:textId="77777777" w:rsidR="00142B63" w:rsidRDefault="00142B63" w:rsidP="00142B63">
      <w:pPr>
        <w:spacing w:before="0" w:after="0"/>
        <w:jc w:val="both"/>
        <w:rPr>
          <w:rFonts w:ascii="Arial" w:hAnsi="Arial" w:cs="Arial"/>
        </w:rPr>
      </w:pPr>
      <w:r w:rsidRPr="00B85490">
        <w:rPr>
          <w:rFonts w:ascii="Arial" w:hAnsi="Arial" w:cs="Arial"/>
        </w:rPr>
        <w:t>Jalakäijate turvalisemaks liikumiseks territooriumil näha ette selgelt eristatavad jalakäijate ja mootorsõidukite alad. Jalgratta- ja jalgtee peamistel ristumistel sõiduteega tõsta sõidutee kõnniteega samasse tasapinda ja see tähistada vastava teekatte märgistusega.</w:t>
      </w:r>
    </w:p>
    <w:p w14:paraId="7E75397B" w14:textId="77777777" w:rsidR="00142B63" w:rsidRDefault="00142B63" w:rsidP="00142B63">
      <w:pPr>
        <w:spacing w:before="0" w:after="0"/>
        <w:jc w:val="both"/>
        <w:rPr>
          <w:rFonts w:ascii="Arial" w:hAnsi="Arial" w:cs="Arial"/>
        </w:rPr>
      </w:pPr>
      <w:r>
        <w:rPr>
          <w:rFonts w:ascii="Arial" w:hAnsi="Arial" w:cs="Arial"/>
        </w:rPr>
        <w:t>Krundisisene jalakäijate ala on planeeritud kinnistu Saha-Loo tee 10 lõuna- ja läänepiiri äärde.</w:t>
      </w:r>
    </w:p>
    <w:p w14:paraId="722B1EF0" w14:textId="77777777" w:rsidR="004E17DC" w:rsidRDefault="00142B63" w:rsidP="00142B63">
      <w:pPr>
        <w:spacing w:before="0" w:after="0"/>
        <w:jc w:val="both"/>
        <w:rPr>
          <w:rFonts w:ascii="Arial" w:hAnsi="Arial" w:cs="Arial"/>
        </w:rPr>
      </w:pPr>
      <w:r>
        <w:rPr>
          <w:rFonts w:ascii="Arial" w:hAnsi="Arial" w:cs="Arial"/>
        </w:rPr>
        <w:t>Detailplaneeringulahenduses on jalakäijate juurdepääs 11607 Saha-Loo tee L</w:t>
      </w:r>
      <w:r w:rsidRPr="00041206">
        <w:rPr>
          <w:rFonts w:ascii="Arial" w:hAnsi="Arial" w:cs="Arial"/>
        </w:rPr>
        <w:t xml:space="preserve">3 kergliiklusteele </w:t>
      </w:r>
      <w:r>
        <w:rPr>
          <w:rFonts w:ascii="Arial" w:hAnsi="Arial" w:cs="Arial"/>
        </w:rPr>
        <w:t xml:space="preserve">ette nähtud </w:t>
      </w:r>
      <w:r w:rsidRPr="00041206">
        <w:rPr>
          <w:rFonts w:ascii="Arial" w:hAnsi="Arial" w:cs="Arial"/>
        </w:rPr>
        <w:t>mööda Välja tee äärset kergliiklusteed</w:t>
      </w:r>
      <w:r>
        <w:rPr>
          <w:rFonts w:ascii="Arial" w:hAnsi="Arial" w:cs="Arial"/>
        </w:rPr>
        <w:t>. Pääsuks planeeringualalt Välja tee kergliiklusteele on kavandatud üle Välja tee jalakäijate ülekäigukoht. Lisaks on planeeritud krundisisese jalgtee ühendus</w:t>
      </w:r>
      <w:r>
        <w:rPr>
          <w:rFonts w:ascii="Calibri" w:hAnsi="Calibri" w:cs="Calibri"/>
          <w:color w:val="000000"/>
        </w:rPr>
        <w:t xml:space="preserve"> </w:t>
      </w:r>
      <w:r w:rsidRPr="002C58F3">
        <w:rPr>
          <w:rFonts w:ascii="Arial" w:hAnsi="Arial" w:cs="Arial"/>
        </w:rPr>
        <w:t xml:space="preserve">riigitee </w:t>
      </w:r>
      <w:r>
        <w:rPr>
          <w:rFonts w:ascii="Arial" w:hAnsi="Arial" w:cs="Arial"/>
        </w:rPr>
        <w:t>(11607 Saha-Loo tee L</w:t>
      </w:r>
      <w:r w:rsidRPr="00041206">
        <w:rPr>
          <w:rFonts w:ascii="Arial" w:hAnsi="Arial" w:cs="Arial"/>
        </w:rPr>
        <w:t>3</w:t>
      </w:r>
      <w:r>
        <w:rPr>
          <w:rFonts w:ascii="Arial" w:hAnsi="Arial" w:cs="Arial"/>
        </w:rPr>
        <w:t>)</w:t>
      </w:r>
      <w:r w:rsidRPr="00041206">
        <w:rPr>
          <w:rFonts w:ascii="Arial" w:hAnsi="Arial" w:cs="Arial"/>
        </w:rPr>
        <w:t xml:space="preserve"> </w:t>
      </w:r>
      <w:r w:rsidRPr="002C58F3">
        <w:rPr>
          <w:rFonts w:ascii="Arial" w:hAnsi="Arial" w:cs="Arial"/>
        </w:rPr>
        <w:t xml:space="preserve">äärse kergliiklusteega </w:t>
      </w:r>
      <w:r>
        <w:rPr>
          <w:rFonts w:ascii="Arial" w:hAnsi="Arial" w:cs="Arial"/>
        </w:rPr>
        <w:t>planeeringuala kirdeosas</w:t>
      </w:r>
    </w:p>
    <w:p w14:paraId="7B4ED5BE" w14:textId="77777777" w:rsidR="00142B63" w:rsidRPr="00D37877" w:rsidRDefault="00142B63" w:rsidP="00142B63">
      <w:pPr>
        <w:jc w:val="both"/>
        <w:rPr>
          <w:rFonts w:ascii="Arial" w:hAnsi="Arial" w:cs="Arial"/>
          <w:b/>
        </w:rPr>
      </w:pPr>
      <w:r w:rsidRPr="00D37877">
        <w:rPr>
          <w:rFonts w:ascii="Arial" w:hAnsi="Arial" w:cs="Arial"/>
          <w:b/>
        </w:rPr>
        <w:t>Jalgrataste parkimine</w:t>
      </w:r>
    </w:p>
    <w:p w14:paraId="1A6AE445" w14:textId="77777777" w:rsidR="00142B63" w:rsidRPr="00D37877" w:rsidRDefault="00142B63" w:rsidP="00142B63">
      <w:pPr>
        <w:jc w:val="both"/>
        <w:rPr>
          <w:rFonts w:ascii="Arial" w:hAnsi="Arial" w:cs="Arial"/>
          <w:lang w:eastAsia="et-EE"/>
        </w:rPr>
      </w:pPr>
      <w:r w:rsidRPr="00D37877">
        <w:rPr>
          <w:rFonts w:ascii="Arial" w:hAnsi="Arial" w:cs="Arial"/>
        </w:rPr>
        <w:t xml:space="preserve">Jalgrataste parkimiskohtade vajadus on arvutatud </w:t>
      </w:r>
      <w:r w:rsidRPr="00B85490">
        <w:rPr>
          <w:rFonts w:ascii="Arial" w:eastAsia="Calibri" w:hAnsi="Arial" w:cs="Arial"/>
        </w:rPr>
        <w:t>Eesti standard „Linnatänavad” (EVS 843:2016) alusel.</w:t>
      </w:r>
      <w:r>
        <w:rPr>
          <w:rFonts w:ascii="Arial" w:hAnsi="Arial" w:cs="Arial"/>
        </w:rPr>
        <w:t xml:space="preserve"> </w:t>
      </w:r>
      <w:r w:rsidRPr="00D37877">
        <w:rPr>
          <w:rFonts w:ascii="Arial" w:hAnsi="Arial" w:cs="Arial"/>
        </w:rPr>
        <w:t xml:space="preserve"> No</w:t>
      </w:r>
      <w:r>
        <w:rPr>
          <w:rFonts w:ascii="Arial" w:hAnsi="Arial" w:cs="Arial"/>
        </w:rPr>
        <w:t>rmatiivne parkimisvajadus on 54</w:t>
      </w:r>
      <w:r w:rsidRPr="00D37877">
        <w:rPr>
          <w:rFonts w:ascii="Arial" w:hAnsi="Arial" w:cs="Arial"/>
        </w:rPr>
        <w:t xml:space="preserve"> kohta</w:t>
      </w:r>
      <w:r w:rsidRPr="00D37877">
        <w:rPr>
          <w:rFonts w:ascii="Arial" w:hAnsi="Arial" w:cs="Arial"/>
          <w:lang w:eastAsia="et-EE"/>
        </w:rPr>
        <w:t>, mis on vähim vajaminev parkimiskohtade arv.</w:t>
      </w:r>
    </w:p>
    <w:tbl>
      <w:tblPr>
        <w:tblW w:w="95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2126"/>
        <w:gridCol w:w="1701"/>
        <w:gridCol w:w="2410"/>
        <w:gridCol w:w="2554"/>
      </w:tblGrid>
      <w:tr w:rsidR="00142B63" w:rsidRPr="00D37877" w14:paraId="5C9190B3" w14:textId="77777777" w:rsidTr="00C944F6">
        <w:trPr>
          <w:trHeight w:val="759"/>
        </w:trPr>
        <w:tc>
          <w:tcPr>
            <w:tcW w:w="709" w:type="dxa"/>
            <w:vAlign w:val="center"/>
          </w:tcPr>
          <w:p w14:paraId="11C3E37E" w14:textId="77777777" w:rsidR="00142B63" w:rsidRPr="005048B0" w:rsidRDefault="00142B63" w:rsidP="00C944F6">
            <w:pPr>
              <w:autoSpaceDE w:val="0"/>
              <w:autoSpaceDN w:val="0"/>
              <w:adjustRightInd w:val="0"/>
              <w:spacing w:before="0" w:after="0"/>
              <w:jc w:val="both"/>
              <w:rPr>
                <w:rFonts w:ascii="Arial" w:hAnsi="Arial" w:cs="Arial"/>
                <w:b/>
                <w:bCs/>
                <w:sz w:val="20"/>
                <w:szCs w:val="20"/>
                <w:lang w:eastAsia="et-EE"/>
              </w:rPr>
            </w:pPr>
            <w:r w:rsidRPr="005048B0">
              <w:rPr>
                <w:rFonts w:ascii="Arial" w:hAnsi="Arial" w:cs="Arial"/>
                <w:b/>
                <w:bCs/>
                <w:sz w:val="20"/>
                <w:szCs w:val="20"/>
                <w:lang w:eastAsia="et-EE"/>
              </w:rPr>
              <w:t>Pos</w:t>
            </w:r>
          </w:p>
        </w:tc>
        <w:tc>
          <w:tcPr>
            <w:tcW w:w="2126" w:type="dxa"/>
            <w:vAlign w:val="center"/>
          </w:tcPr>
          <w:p w14:paraId="22FB03A2" w14:textId="77777777" w:rsidR="00142B63" w:rsidRPr="005048B0" w:rsidRDefault="00142B63" w:rsidP="00C944F6">
            <w:pPr>
              <w:autoSpaceDE w:val="0"/>
              <w:autoSpaceDN w:val="0"/>
              <w:adjustRightInd w:val="0"/>
              <w:spacing w:before="0" w:after="0"/>
              <w:jc w:val="both"/>
              <w:rPr>
                <w:rFonts w:ascii="Arial" w:hAnsi="Arial" w:cs="Arial"/>
                <w:b/>
                <w:bCs/>
                <w:lang w:eastAsia="et-EE"/>
              </w:rPr>
            </w:pPr>
            <w:r w:rsidRPr="005048B0">
              <w:rPr>
                <w:rFonts w:ascii="Arial" w:hAnsi="Arial" w:cs="Arial"/>
                <w:b/>
                <w:bCs/>
                <w:lang w:eastAsia="et-EE"/>
              </w:rPr>
              <w:t>Ehitiste otstarve</w:t>
            </w:r>
          </w:p>
          <w:p w14:paraId="12C733CC" w14:textId="77777777" w:rsidR="00142B63" w:rsidRPr="005048B0" w:rsidRDefault="00142B63" w:rsidP="00C944F6">
            <w:pPr>
              <w:autoSpaceDE w:val="0"/>
              <w:autoSpaceDN w:val="0"/>
              <w:adjustRightInd w:val="0"/>
              <w:spacing w:before="0" w:after="0"/>
              <w:jc w:val="both"/>
              <w:rPr>
                <w:rFonts w:ascii="Arial" w:hAnsi="Arial" w:cs="Arial"/>
                <w:b/>
                <w:bCs/>
                <w:lang w:eastAsia="et-EE"/>
              </w:rPr>
            </w:pPr>
          </w:p>
        </w:tc>
        <w:tc>
          <w:tcPr>
            <w:tcW w:w="1701" w:type="dxa"/>
            <w:vAlign w:val="center"/>
          </w:tcPr>
          <w:p w14:paraId="7F1AD9B2" w14:textId="77777777" w:rsidR="00142B63" w:rsidRPr="005048B0" w:rsidRDefault="00142B63" w:rsidP="00C944F6">
            <w:pPr>
              <w:autoSpaceDE w:val="0"/>
              <w:autoSpaceDN w:val="0"/>
              <w:adjustRightInd w:val="0"/>
              <w:spacing w:before="0" w:after="0"/>
              <w:jc w:val="both"/>
              <w:rPr>
                <w:rFonts w:ascii="Arial" w:hAnsi="Arial" w:cs="Arial"/>
                <w:b/>
                <w:bCs/>
                <w:lang w:eastAsia="et-EE"/>
              </w:rPr>
            </w:pPr>
            <w:r w:rsidRPr="005048B0">
              <w:rPr>
                <w:rFonts w:ascii="Arial" w:hAnsi="Arial" w:cs="Arial"/>
                <w:b/>
                <w:bCs/>
                <w:lang w:eastAsia="et-EE"/>
              </w:rPr>
              <w:t>Norm. arvutus</w:t>
            </w:r>
          </w:p>
        </w:tc>
        <w:tc>
          <w:tcPr>
            <w:tcW w:w="2410" w:type="dxa"/>
            <w:vAlign w:val="center"/>
          </w:tcPr>
          <w:p w14:paraId="441E7188" w14:textId="77777777" w:rsidR="00142B63" w:rsidRPr="00D37877" w:rsidRDefault="00142B63" w:rsidP="00C944F6">
            <w:pPr>
              <w:autoSpaceDE w:val="0"/>
              <w:autoSpaceDN w:val="0"/>
              <w:adjustRightInd w:val="0"/>
              <w:spacing w:before="0" w:after="0"/>
              <w:jc w:val="both"/>
              <w:rPr>
                <w:rFonts w:ascii="Arial" w:hAnsi="Arial" w:cs="Arial"/>
                <w:b/>
                <w:bCs/>
                <w:lang w:eastAsia="et-EE"/>
              </w:rPr>
            </w:pPr>
            <w:r w:rsidRPr="00D37877">
              <w:rPr>
                <w:rFonts w:ascii="Arial" w:hAnsi="Arial" w:cs="Arial"/>
                <w:b/>
                <w:bCs/>
                <w:lang w:eastAsia="et-EE"/>
              </w:rPr>
              <w:t>Normatiivne</w:t>
            </w:r>
          </w:p>
          <w:p w14:paraId="5EF64F96" w14:textId="77777777" w:rsidR="00142B63" w:rsidRPr="005048B0" w:rsidRDefault="00142B63" w:rsidP="00C944F6">
            <w:pPr>
              <w:autoSpaceDE w:val="0"/>
              <w:autoSpaceDN w:val="0"/>
              <w:adjustRightInd w:val="0"/>
              <w:spacing w:before="0" w:after="0"/>
              <w:jc w:val="both"/>
              <w:rPr>
                <w:rFonts w:ascii="Arial" w:hAnsi="Arial" w:cs="Arial"/>
                <w:b/>
                <w:bCs/>
                <w:lang w:eastAsia="et-EE"/>
              </w:rPr>
            </w:pPr>
            <w:r w:rsidRPr="00D37877">
              <w:rPr>
                <w:rFonts w:ascii="Arial" w:hAnsi="Arial" w:cs="Arial"/>
                <w:b/>
                <w:bCs/>
                <w:lang w:eastAsia="et-EE"/>
              </w:rPr>
              <w:t>parkimiskohtade arv</w:t>
            </w:r>
          </w:p>
        </w:tc>
        <w:tc>
          <w:tcPr>
            <w:tcW w:w="2554" w:type="dxa"/>
            <w:vAlign w:val="center"/>
          </w:tcPr>
          <w:p w14:paraId="2A581DE3" w14:textId="77777777" w:rsidR="00142B63" w:rsidRPr="00D37877" w:rsidRDefault="00142B63" w:rsidP="00C944F6">
            <w:pPr>
              <w:autoSpaceDE w:val="0"/>
              <w:autoSpaceDN w:val="0"/>
              <w:adjustRightInd w:val="0"/>
              <w:spacing w:before="0" w:after="0"/>
              <w:jc w:val="both"/>
              <w:rPr>
                <w:rFonts w:ascii="Arial" w:hAnsi="Arial" w:cs="Arial"/>
                <w:b/>
                <w:bCs/>
                <w:lang w:eastAsia="et-EE"/>
              </w:rPr>
            </w:pPr>
            <w:r w:rsidRPr="00D37877">
              <w:rPr>
                <w:rFonts w:ascii="Arial" w:hAnsi="Arial" w:cs="Arial"/>
                <w:b/>
                <w:bCs/>
                <w:lang w:eastAsia="et-EE"/>
              </w:rPr>
              <w:t>Planeeritud</w:t>
            </w:r>
          </w:p>
          <w:p w14:paraId="117F52A0" w14:textId="77777777" w:rsidR="00142B63" w:rsidRPr="005048B0" w:rsidRDefault="00142B63" w:rsidP="00C944F6">
            <w:pPr>
              <w:autoSpaceDE w:val="0"/>
              <w:autoSpaceDN w:val="0"/>
              <w:adjustRightInd w:val="0"/>
              <w:spacing w:before="0" w:after="0"/>
              <w:jc w:val="both"/>
              <w:rPr>
                <w:rFonts w:ascii="Arial" w:hAnsi="Arial" w:cs="Arial"/>
                <w:b/>
                <w:bCs/>
                <w:lang w:eastAsia="et-EE"/>
              </w:rPr>
            </w:pPr>
            <w:r w:rsidRPr="00D37877">
              <w:rPr>
                <w:rFonts w:ascii="Arial" w:hAnsi="Arial" w:cs="Arial"/>
                <w:b/>
                <w:bCs/>
                <w:lang w:eastAsia="et-EE"/>
              </w:rPr>
              <w:t xml:space="preserve">parkimiskohtade arv </w:t>
            </w:r>
          </w:p>
        </w:tc>
      </w:tr>
      <w:tr w:rsidR="00142B63" w:rsidRPr="00D37877" w14:paraId="164E010B" w14:textId="77777777" w:rsidTr="00C944F6">
        <w:trPr>
          <w:trHeight w:val="425"/>
        </w:trPr>
        <w:tc>
          <w:tcPr>
            <w:tcW w:w="709" w:type="dxa"/>
            <w:vAlign w:val="center"/>
          </w:tcPr>
          <w:p w14:paraId="5769154B" w14:textId="77777777" w:rsidR="00142B63" w:rsidRPr="00D37877" w:rsidRDefault="00142B63" w:rsidP="00C944F6">
            <w:pPr>
              <w:spacing w:before="0" w:after="0"/>
              <w:jc w:val="center"/>
              <w:rPr>
                <w:rFonts w:ascii="Arial" w:hAnsi="Arial" w:cs="Arial"/>
              </w:rPr>
            </w:pPr>
            <w:r w:rsidRPr="00D37877">
              <w:rPr>
                <w:rFonts w:ascii="Arial" w:hAnsi="Arial" w:cs="Arial"/>
              </w:rPr>
              <w:t>1</w:t>
            </w:r>
          </w:p>
        </w:tc>
        <w:tc>
          <w:tcPr>
            <w:tcW w:w="2126" w:type="dxa"/>
            <w:vAlign w:val="center"/>
          </w:tcPr>
          <w:p w14:paraId="7562B828" w14:textId="77777777" w:rsidR="00142B63" w:rsidRPr="00D37877" w:rsidRDefault="00142B63" w:rsidP="00C944F6">
            <w:pPr>
              <w:tabs>
                <w:tab w:val="left" w:pos="667"/>
              </w:tabs>
              <w:spacing w:before="0" w:after="0"/>
              <w:rPr>
                <w:rFonts w:ascii="Arial" w:hAnsi="Arial" w:cs="Arial"/>
              </w:rPr>
            </w:pPr>
            <w:r>
              <w:rPr>
                <w:rFonts w:ascii="Arial" w:hAnsi="Arial" w:cs="Arial"/>
              </w:rPr>
              <w:t xml:space="preserve">Bürood </w:t>
            </w:r>
            <w:r>
              <w:rPr>
                <w:rFonts w:ascii="Arial" w:hAnsi="Arial" w:cs="Arial"/>
              </w:rPr>
              <w:tab/>
              <w:t>5</w:t>
            </w:r>
            <w:r w:rsidRPr="00D37877">
              <w:rPr>
                <w:rFonts w:ascii="Arial" w:hAnsi="Arial" w:cs="Arial"/>
              </w:rPr>
              <w:t>0%</w:t>
            </w:r>
          </w:p>
          <w:p w14:paraId="673FD588" w14:textId="77777777" w:rsidR="00142B63" w:rsidRPr="00D37877" w:rsidRDefault="00142B63" w:rsidP="00C944F6">
            <w:pPr>
              <w:tabs>
                <w:tab w:val="left" w:pos="637"/>
              </w:tabs>
              <w:spacing w:before="0" w:after="0"/>
              <w:rPr>
                <w:rFonts w:ascii="Arial" w:hAnsi="Arial" w:cs="Arial"/>
              </w:rPr>
            </w:pPr>
            <w:r>
              <w:rPr>
                <w:rFonts w:ascii="Arial" w:hAnsi="Arial" w:cs="Arial"/>
              </w:rPr>
              <w:t xml:space="preserve">Laod       </w:t>
            </w:r>
            <w:r>
              <w:rPr>
                <w:rFonts w:ascii="Arial" w:hAnsi="Arial" w:cs="Arial"/>
              </w:rPr>
              <w:tab/>
              <w:t>5</w:t>
            </w:r>
            <w:r w:rsidRPr="00D37877">
              <w:rPr>
                <w:rFonts w:ascii="Arial" w:hAnsi="Arial" w:cs="Arial"/>
              </w:rPr>
              <w:t>0%</w:t>
            </w:r>
          </w:p>
        </w:tc>
        <w:tc>
          <w:tcPr>
            <w:tcW w:w="1701" w:type="dxa"/>
            <w:vAlign w:val="center"/>
          </w:tcPr>
          <w:p w14:paraId="16EFBE1E" w14:textId="77777777" w:rsidR="00142B63" w:rsidRPr="00D37877" w:rsidRDefault="00142B63" w:rsidP="00C944F6">
            <w:pPr>
              <w:spacing w:before="0" w:after="0"/>
              <w:jc w:val="center"/>
              <w:rPr>
                <w:rFonts w:ascii="Arial" w:hAnsi="Arial" w:cs="Arial"/>
              </w:rPr>
            </w:pPr>
            <w:r w:rsidRPr="00D37877">
              <w:rPr>
                <w:rFonts w:ascii="Arial" w:hAnsi="Arial" w:cs="Arial"/>
              </w:rPr>
              <w:t>1/200</w:t>
            </w:r>
          </w:p>
          <w:p w14:paraId="065D341B" w14:textId="77777777" w:rsidR="00142B63" w:rsidRPr="00D37877" w:rsidRDefault="00142B63" w:rsidP="00C944F6">
            <w:pPr>
              <w:spacing w:before="0" w:after="0"/>
              <w:jc w:val="center"/>
              <w:rPr>
                <w:rFonts w:ascii="Arial" w:hAnsi="Arial" w:cs="Arial"/>
              </w:rPr>
            </w:pPr>
            <w:r w:rsidRPr="00D37877">
              <w:rPr>
                <w:rFonts w:ascii="Arial" w:hAnsi="Arial" w:cs="Arial"/>
              </w:rPr>
              <w:t>1/100</w:t>
            </w:r>
          </w:p>
        </w:tc>
        <w:tc>
          <w:tcPr>
            <w:tcW w:w="2410" w:type="dxa"/>
            <w:vAlign w:val="center"/>
          </w:tcPr>
          <w:p w14:paraId="40A4B3EB" w14:textId="77777777" w:rsidR="00142B63" w:rsidRPr="00D37877" w:rsidRDefault="00142B63" w:rsidP="00C944F6">
            <w:pPr>
              <w:spacing w:before="0" w:after="0"/>
              <w:jc w:val="right"/>
              <w:rPr>
                <w:rFonts w:ascii="Arial" w:hAnsi="Arial" w:cs="Arial"/>
              </w:rPr>
            </w:pPr>
            <w:r>
              <w:rPr>
                <w:rFonts w:ascii="Arial" w:hAnsi="Arial" w:cs="Arial"/>
              </w:rPr>
              <w:t>3600 : 100 = 36</w:t>
            </w:r>
          </w:p>
          <w:p w14:paraId="09971C7C" w14:textId="77777777" w:rsidR="00142B63" w:rsidRPr="00D37877" w:rsidRDefault="00142B63" w:rsidP="00C944F6">
            <w:pPr>
              <w:spacing w:before="0" w:after="0"/>
              <w:jc w:val="right"/>
              <w:rPr>
                <w:rFonts w:ascii="Arial" w:hAnsi="Arial" w:cs="Arial"/>
              </w:rPr>
            </w:pPr>
            <w:r>
              <w:rPr>
                <w:rFonts w:ascii="Arial" w:hAnsi="Arial" w:cs="Arial"/>
              </w:rPr>
              <w:t>3600 / 2</w:t>
            </w:r>
            <w:r w:rsidRPr="00D37877">
              <w:rPr>
                <w:rFonts w:ascii="Arial" w:hAnsi="Arial" w:cs="Arial"/>
              </w:rPr>
              <w:t xml:space="preserve">00 = </w:t>
            </w:r>
            <w:r w:rsidRPr="00D37877">
              <w:rPr>
                <w:rFonts w:ascii="Arial" w:hAnsi="Arial" w:cs="Arial"/>
              </w:rPr>
              <w:t> </w:t>
            </w:r>
            <w:r>
              <w:rPr>
                <w:rFonts w:ascii="Arial" w:hAnsi="Arial" w:cs="Arial"/>
              </w:rPr>
              <w:t>18</w:t>
            </w:r>
          </w:p>
        </w:tc>
        <w:tc>
          <w:tcPr>
            <w:tcW w:w="2554" w:type="dxa"/>
            <w:vAlign w:val="center"/>
          </w:tcPr>
          <w:p w14:paraId="052C79EC" w14:textId="77777777" w:rsidR="00142B63" w:rsidRPr="00D37877" w:rsidRDefault="00142B63" w:rsidP="00C944F6">
            <w:pPr>
              <w:spacing w:before="0" w:after="0"/>
              <w:jc w:val="center"/>
              <w:rPr>
                <w:rFonts w:ascii="Arial" w:hAnsi="Arial" w:cs="Arial"/>
                <w:b/>
              </w:rPr>
            </w:pPr>
            <w:r w:rsidRPr="00D37877">
              <w:rPr>
                <w:rFonts w:ascii="Arial" w:hAnsi="Arial" w:cs="Arial"/>
              </w:rPr>
              <w:t> </w:t>
            </w:r>
            <w:r>
              <w:rPr>
                <w:rFonts w:ascii="Arial" w:hAnsi="Arial" w:cs="Arial"/>
              </w:rPr>
              <w:t>5</w:t>
            </w:r>
            <w:r w:rsidRPr="005048B0">
              <w:rPr>
                <w:rFonts w:ascii="Arial" w:hAnsi="Arial" w:cs="Arial"/>
              </w:rPr>
              <w:t>4</w:t>
            </w:r>
          </w:p>
        </w:tc>
      </w:tr>
      <w:tr w:rsidR="00142B63" w:rsidRPr="00D37877" w14:paraId="3B4E3466" w14:textId="77777777" w:rsidTr="00C944F6">
        <w:trPr>
          <w:trHeight w:val="425"/>
        </w:trPr>
        <w:tc>
          <w:tcPr>
            <w:tcW w:w="709" w:type="dxa"/>
            <w:vAlign w:val="center"/>
          </w:tcPr>
          <w:p w14:paraId="498AC036" w14:textId="77777777" w:rsidR="00142B63" w:rsidRPr="00D37877" w:rsidRDefault="00142B63" w:rsidP="00C944F6">
            <w:pPr>
              <w:spacing w:before="0" w:after="0"/>
              <w:rPr>
                <w:rFonts w:ascii="Arial" w:hAnsi="Arial" w:cs="Arial"/>
              </w:rPr>
            </w:pPr>
          </w:p>
        </w:tc>
        <w:tc>
          <w:tcPr>
            <w:tcW w:w="3827" w:type="dxa"/>
            <w:gridSpan w:val="2"/>
            <w:vAlign w:val="center"/>
          </w:tcPr>
          <w:p w14:paraId="6AFCC0D0" w14:textId="77777777" w:rsidR="00142B63" w:rsidRPr="005048B0" w:rsidRDefault="00142B63" w:rsidP="00C944F6">
            <w:pPr>
              <w:autoSpaceDE w:val="0"/>
              <w:autoSpaceDN w:val="0"/>
              <w:adjustRightInd w:val="0"/>
              <w:spacing w:before="0" w:after="0"/>
              <w:ind w:left="34"/>
              <w:jc w:val="both"/>
              <w:rPr>
                <w:rFonts w:ascii="Arial" w:hAnsi="Arial" w:cs="Arial"/>
                <w:b/>
                <w:bCs/>
                <w:lang w:eastAsia="et-EE"/>
              </w:rPr>
            </w:pPr>
            <w:r w:rsidRPr="00D37877">
              <w:rPr>
                <w:rFonts w:ascii="Arial" w:hAnsi="Arial" w:cs="Arial"/>
                <w:b/>
                <w:bCs/>
                <w:lang w:eastAsia="et-EE"/>
              </w:rPr>
              <w:t>Planeeritaval maa-alal kokku</w:t>
            </w:r>
          </w:p>
        </w:tc>
        <w:tc>
          <w:tcPr>
            <w:tcW w:w="2410" w:type="dxa"/>
            <w:vAlign w:val="center"/>
          </w:tcPr>
          <w:p w14:paraId="7D7DECA9" w14:textId="77777777" w:rsidR="00142B63" w:rsidRPr="005048B0" w:rsidRDefault="00142B63" w:rsidP="00C944F6">
            <w:pPr>
              <w:autoSpaceDE w:val="0"/>
              <w:autoSpaceDN w:val="0"/>
              <w:adjustRightInd w:val="0"/>
              <w:spacing w:before="0" w:after="0"/>
              <w:ind w:left="34"/>
              <w:jc w:val="both"/>
              <w:rPr>
                <w:rFonts w:ascii="Arial" w:hAnsi="Arial" w:cs="Arial"/>
                <w:b/>
                <w:bCs/>
                <w:lang w:eastAsia="et-EE"/>
              </w:rPr>
            </w:pPr>
            <w:r w:rsidRPr="005048B0">
              <w:rPr>
                <w:rFonts w:ascii="Arial" w:hAnsi="Arial" w:cs="Arial"/>
                <w:b/>
                <w:bCs/>
                <w:lang w:eastAsia="et-EE"/>
              </w:rPr>
              <w:t>54</w:t>
            </w:r>
          </w:p>
        </w:tc>
        <w:tc>
          <w:tcPr>
            <w:tcW w:w="2554" w:type="dxa"/>
            <w:vAlign w:val="center"/>
          </w:tcPr>
          <w:p w14:paraId="62ED0E65" w14:textId="77777777" w:rsidR="00142B63" w:rsidRPr="005048B0" w:rsidRDefault="00142B63" w:rsidP="00C944F6">
            <w:pPr>
              <w:autoSpaceDE w:val="0"/>
              <w:autoSpaceDN w:val="0"/>
              <w:adjustRightInd w:val="0"/>
              <w:spacing w:before="0" w:after="0"/>
              <w:ind w:left="34"/>
              <w:jc w:val="both"/>
              <w:rPr>
                <w:rFonts w:ascii="Arial" w:hAnsi="Arial" w:cs="Arial"/>
                <w:b/>
                <w:bCs/>
                <w:lang w:eastAsia="et-EE"/>
              </w:rPr>
            </w:pPr>
            <w:r w:rsidRPr="005048B0">
              <w:rPr>
                <w:rFonts w:ascii="Arial" w:hAnsi="Arial" w:cs="Arial"/>
                <w:b/>
                <w:bCs/>
                <w:lang w:eastAsia="et-EE"/>
              </w:rPr>
              <w:t>54</w:t>
            </w:r>
          </w:p>
        </w:tc>
      </w:tr>
    </w:tbl>
    <w:p w14:paraId="423D029F" w14:textId="77777777" w:rsidR="00142B63" w:rsidRPr="0099684F" w:rsidRDefault="00142B63" w:rsidP="00142B63">
      <w:pPr>
        <w:spacing w:before="0" w:after="0"/>
        <w:jc w:val="both"/>
        <w:rPr>
          <w:rFonts w:ascii="Arial" w:hAnsi="Arial" w:cs="Arial"/>
        </w:rPr>
      </w:pPr>
      <w:r w:rsidRPr="0099684F">
        <w:rPr>
          <w:rFonts w:ascii="Arial" w:hAnsi="Arial" w:cs="Arial"/>
        </w:rPr>
        <w:t xml:space="preserve">Jalgrataste parkla ala ( JP54 kohta) on planeeritud  olemasolevast hoonest lõunasse. </w:t>
      </w:r>
    </w:p>
    <w:p w14:paraId="399A783C" w14:textId="77777777" w:rsidR="00142B63" w:rsidRPr="00142B63" w:rsidRDefault="00142B63" w:rsidP="00142B63">
      <w:pPr>
        <w:jc w:val="both"/>
        <w:rPr>
          <w:rFonts w:ascii="Arial" w:hAnsi="Arial" w:cs="Arial"/>
          <w:iCs/>
          <w:color w:val="000000"/>
        </w:rPr>
      </w:pPr>
      <w:r w:rsidRPr="00D37877">
        <w:rPr>
          <w:rFonts w:ascii="Arial" w:hAnsi="Arial" w:cs="Arial"/>
          <w:iCs/>
          <w:color w:val="000000"/>
        </w:rPr>
        <w:t>Sõiduautode ja jalgrataste parkimiskohtade arvutus on põhimõtteline ning</w:t>
      </w:r>
      <w:r>
        <w:rPr>
          <w:rFonts w:ascii="Arial" w:hAnsi="Arial" w:cs="Arial"/>
          <w:iCs/>
          <w:color w:val="000000"/>
        </w:rPr>
        <w:t xml:space="preserve"> täpsustatakse ehitusprojektiga.</w:t>
      </w:r>
      <w:r w:rsidRPr="00D37877">
        <w:rPr>
          <w:rFonts w:ascii="Arial" w:hAnsi="Arial" w:cs="Arial"/>
          <w:iCs/>
          <w:color w:val="000000"/>
        </w:rPr>
        <w:t xml:space="preserve"> </w:t>
      </w:r>
    </w:p>
    <w:p w14:paraId="760373E7" w14:textId="77777777" w:rsidR="008A34C4" w:rsidRDefault="008A34C4" w:rsidP="00CD37AF">
      <w:pPr>
        <w:spacing w:before="0" w:after="0"/>
        <w:jc w:val="both"/>
        <w:rPr>
          <w:rFonts w:ascii="Arial" w:hAnsi="Arial" w:cs="Arial"/>
          <w:b/>
        </w:rPr>
      </w:pPr>
      <w:r w:rsidRPr="006C4707">
        <w:rPr>
          <w:rFonts w:ascii="Arial" w:hAnsi="Arial" w:cs="Arial"/>
          <w:b/>
        </w:rPr>
        <w:t>Täiendavad nõuded ehitusprojekti koostamiseks:</w:t>
      </w:r>
    </w:p>
    <w:p w14:paraId="7D826A83" w14:textId="77777777" w:rsidR="00142B63" w:rsidRPr="00B85490" w:rsidRDefault="00142B63" w:rsidP="00142B63">
      <w:pPr>
        <w:pStyle w:val="Loendilik"/>
        <w:numPr>
          <w:ilvl w:val="0"/>
          <w:numId w:val="18"/>
        </w:numPr>
        <w:autoSpaceDE w:val="0"/>
        <w:autoSpaceDN w:val="0"/>
        <w:adjustRightInd w:val="0"/>
        <w:spacing w:before="0" w:after="0"/>
        <w:ind w:left="284" w:hanging="218"/>
        <w:contextualSpacing w:val="0"/>
        <w:jc w:val="both"/>
        <w:rPr>
          <w:rFonts w:ascii="Arial" w:hAnsi="Arial" w:cs="Arial"/>
        </w:rPr>
      </w:pPr>
      <w:r w:rsidRPr="00B85490">
        <w:rPr>
          <w:rFonts w:ascii="Arial" w:hAnsi="Arial" w:cs="Arial"/>
        </w:rPr>
        <w:lastRenderedPageBreak/>
        <w:t xml:space="preserve">Arendusega seotud teed tuleb rajada ning nähtavust piiravad takistused (istandik, puu, põõsas või liiklusele ohtlik rajatis) kõrvaldada (alus </w:t>
      </w:r>
      <w:proofErr w:type="spellStart"/>
      <w:r w:rsidRPr="00B85490">
        <w:rPr>
          <w:rFonts w:ascii="Arial" w:hAnsi="Arial" w:cs="Arial"/>
        </w:rPr>
        <w:t>EhS</w:t>
      </w:r>
      <w:proofErr w:type="spellEnd"/>
      <w:r w:rsidRPr="00B85490">
        <w:rPr>
          <w:rFonts w:ascii="Arial" w:hAnsi="Arial" w:cs="Arial"/>
        </w:rPr>
        <w:t xml:space="preserve"> § 72 lg 2) enne planeeritavale alale rajatava hoone kasutuselevõttu.</w:t>
      </w:r>
    </w:p>
    <w:p w14:paraId="0F3D1EB3" w14:textId="77777777" w:rsidR="00142B63" w:rsidRPr="00B85490" w:rsidRDefault="00142B63" w:rsidP="00142B63">
      <w:pPr>
        <w:pStyle w:val="Loendilik"/>
        <w:numPr>
          <w:ilvl w:val="0"/>
          <w:numId w:val="18"/>
        </w:numPr>
        <w:autoSpaceDE w:val="0"/>
        <w:autoSpaceDN w:val="0"/>
        <w:adjustRightInd w:val="0"/>
        <w:spacing w:before="0" w:after="0"/>
        <w:ind w:left="284" w:hanging="218"/>
        <w:contextualSpacing w:val="0"/>
        <w:jc w:val="both"/>
        <w:rPr>
          <w:rFonts w:ascii="Arial" w:hAnsi="Arial" w:cs="Arial"/>
        </w:rPr>
      </w:pPr>
      <w:r w:rsidRPr="00B85490">
        <w:rPr>
          <w:rFonts w:ascii="Arial" w:hAnsi="Arial" w:cs="Arial"/>
        </w:rPr>
        <w:t>Riigitee alune maa on riigitee rajatise teenindamiseks. Vaba ruumi olemasolul on asukohapõhiselt võimalik anda nõusoleku seda maad tehnovõrkude paigutuseks kasutada. Riigiteega ristuvad tehnovõrgud tuleb kavandada kinnisel meetodil.</w:t>
      </w:r>
    </w:p>
    <w:p w14:paraId="36CF7D4A" w14:textId="77777777" w:rsidR="00142B63" w:rsidRPr="00B85490" w:rsidRDefault="00142B63" w:rsidP="00142B63">
      <w:pPr>
        <w:pStyle w:val="Loendilik"/>
        <w:numPr>
          <w:ilvl w:val="0"/>
          <w:numId w:val="18"/>
        </w:numPr>
        <w:autoSpaceDE w:val="0"/>
        <w:autoSpaceDN w:val="0"/>
        <w:adjustRightInd w:val="0"/>
        <w:spacing w:before="0" w:after="0"/>
        <w:ind w:left="284" w:hanging="218"/>
        <w:contextualSpacing w:val="0"/>
        <w:jc w:val="both"/>
        <w:rPr>
          <w:rFonts w:ascii="Arial" w:hAnsi="Arial" w:cs="Arial"/>
        </w:rPr>
      </w:pPr>
      <w:r w:rsidRPr="00B85490">
        <w:rPr>
          <w:rFonts w:ascii="Arial" w:hAnsi="Arial" w:cs="Arial"/>
        </w:rPr>
        <w:t>Sademevett ei tohi juhtida riigitee alusele maaüksusele, sh riigitee koosseisu kuuluvatesse teekraavidesse.</w:t>
      </w:r>
    </w:p>
    <w:p w14:paraId="51064591" w14:textId="77777777" w:rsidR="00142B63" w:rsidRPr="00B85490" w:rsidRDefault="00142B63" w:rsidP="00142B63">
      <w:pPr>
        <w:pStyle w:val="Loendilik"/>
        <w:numPr>
          <w:ilvl w:val="0"/>
          <w:numId w:val="18"/>
        </w:numPr>
        <w:autoSpaceDE w:val="0"/>
        <w:autoSpaceDN w:val="0"/>
        <w:adjustRightInd w:val="0"/>
        <w:spacing w:before="0" w:after="0"/>
        <w:ind w:left="284" w:hanging="218"/>
        <w:contextualSpacing w:val="0"/>
        <w:jc w:val="both"/>
        <w:rPr>
          <w:rFonts w:ascii="Arial" w:hAnsi="Arial" w:cs="Arial"/>
        </w:rPr>
      </w:pPr>
      <w:r>
        <w:rPr>
          <w:rFonts w:ascii="Arial" w:hAnsi="Arial" w:cs="Arial"/>
          <w:bCs/>
        </w:rPr>
        <w:t xml:space="preserve">Transpordiamet (varasem </w:t>
      </w:r>
      <w:r w:rsidRPr="00B85490">
        <w:rPr>
          <w:rFonts w:ascii="Arial" w:hAnsi="Arial" w:cs="Arial"/>
          <w:bCs/>
        </w:rPr>
        <w:t>Maanteeamet</w:t>
      </w:r>
      <w:r>
        <w:rPr>
          <w:rFonts w:ascii="Arial" w:hAnsi="Arial" w:cs="Arial"/>
          <w:bCs/>
        </w:rPr>
        <w:t xml:space="preserve">) </w:t>
      </w:r>
      <w:r w:rsidRPr="00B85490">
        <w:rPr>
          <w:rFonts w:ascii="Arial" w:hAnsi="Arial" w:cs="Arial"/>
        </w:rPr>
        <w:t>ei võta endale kohustusi planeeringuga seotud rajatiste väljaehitamiseks. Kõik arendusalaga seotud ehitusprojektid, mille koosseisus kavandatakse tegevusi tee kaitsevööndis, tuleb esitada tee omanikule nõusoleku saamiseks.</w:t>
      </w:r>
    </w:p>
    <w:p w14:paraId="78A7A2AA" w14:textId="77777777" w:rsidR="00142B63" w:rsidRPr="00B85490" w:rsidRDefault="00142B63" w:rsidP="00142B63">
      <w:pPr>
        <w:pStyle w:val="Loendilik"/>
        <w:numPr>
          <w:ilvl w:val="0"/>
          <w:numId w:val="18"/>
        </w:numPr>
        <w:autoSpaceDE w:val="0"/>
        <w:autoSpaceDN w:val="0"/>
        <w:adjustRightInd w:val="0"/>
        <w:spacing w:before="0" w:after="0"/>
        <w:ind w:left="284" w:hanging="218"/>
        <w:contextualSpacing w:val="0"/>
        <w:jc w:val="both"/>
        <w:rPr>
          <w:rFonts w:ascii="Arial" w:hAnsi="Arial" w:cs="Arial"/>
        </w:rPr>
      </w:pPr>
      <w:r w:rsidRPr="00B85490">
        <w:rPr>
          <w:rFonts w:ascii="Arial" w:hAnsi="Arial" w:cs="Arial"/>
        </w:rPr>
        <w:t>Tee ehitus projekte võib koostada vaid vastavat pädevust omav isik (</w:t>
      </w:r>
      <w:proofErr w:type="spellStart"/>
      <w:r w:rsidRPr="00B85490">
        <w:rPr>
          <w:rFonts w:ascii="Arial" w:hAnsi="Arial" w:cs="Arial"/>
        </w:rPr>
        <w:t>EhS</w:t>
      </w:r>
      <w:proofErr w:type="spellEnd"/>
      <w:r w:rsidRPr="00B85490">
        <w:rPr>
          <w:rFonts w:ascii="Arial" w:hAnsi="Arial" w:cs="Arial"/>
        </w:rPr>
        <w:t xml:space="preserve"> § 24 lg 2 p 2).</w:t>
      </w:r>
    </w:p>
    <w:p w14:paraId="52184F8A" w14:textId="77777777" w:rsidR="00142B63" w:rsidRDefault="00142B63" w:rsidP="00142B63">
      <w:pPr>
        <w:pStyle w:val="Loendilik"/>
        <w:numPr>
          <w:ilvl w:val="0"/>
          <w:numId w:val="18"/>
        </w:numPr>
        <w:autoSpaceDE w:val="0"/>
        <w:autoSpaceDN w:val="0"/>
        <w:adjustRightInd w:val="0"/>
        <w:spacing w:before="0" w:after="0"/>
        <w:ind w:left="284" w:hanging="218"/>
        <w:contextualSpacing w:val="0"/>
        <w:jc w:val="both"/>
        <w:rPr>
          <w:rFonts w:ascii="Arial" w:hAnsi="Arial" w:cs="Arial"/>
        </w:rPr>
      </w:pPr>
      <w:r w:rsidRPr="0099329D">
        <w:rPr>
          <w:rFonts w:ascii="Arial" w:hAnsi="Arial" w:cs="Arial"/>
        </w:rPr>
        <w:t xml:space="preserve">Kõik riigitee kaitsevööndis kavandatud ehitusloa kohustusega tööde projektid tuleb esitada Transpordiametile nõusoleku saamiseks. Ristumiskoha puhul tuleb taotleda </w:t>
      </w:r>
      <w:proofErr w:type="spellStart"/>
      <w:r w:rsidRPr="0099329D">
        <w:rPr>
          <w:rFonts w:ascii="Arial" w:hAnsi="Arial" w:cs="Arial"/>
        </w:rPr>
        <w:t>EhS</w:t>
      </w:r>
      <w:proofErr w:type="spellEnd"/>
      <w:r w:rsidRPr="0099329D">
        <w:rPr>
          <w:rFonts w:ascii="Arial" w:hAnsi="Arial" w:cs="Arial"/>
        </w:rPr>
        <w:t xml:space="preserve"> § 99 lg 3 alusel Transpordiametilt nõuded ristumiskoha projekti koostamiseks. </w:t>
      </w:r>
    </w:p>
    <w:p w14:paraId="09B03DAC" w14:textId="77777777" w:rsidR="00142B63" w:rsidRPr="00B85490" w:rsidRDefault="00142B63" w:rsidP="00142B63">
      <w:pPr>
        <w:pStyle w:val="Loendilik"/>
        <w:numPr>
          <w:ilvl w:val="0"/>
          <w:numId w:val="18"/>
        </w:numPr>
        <w:autoSpaceDE w:val="0"/>
        <w:autoSpaceDN w:val="0"/>
        <w:adjustRightInd w:val="0"/>
        <w:spacing w:before="0" w:after="0"/>
        <w:ind w:left="284" w:hanging="218"/>
        <w:contextualSpacing w:val="0"/>
        <w:jc w:val="both"/>
        <w:rPr>
          <w:rFonts w:ascii="Arial" w:hAnsi="Arial" w:cs="Arial"/>
        </w:rPr>
      </w:pPr>
      <w:r w:rsidRPr="0099329D">
        <w:rPr>
          <w:rFonts w:ascii="Arial" w:hAnsi="Arial" w:cs="Arial"/>
        </w:rPr>
        <w:t xml:space="preserve">Kui kohalik omavalitsus annab planeeringualal projekteerimistingimusi </w:t>
      </w:r>
      <w:proofErr w:type="spellStart"/>
      <w:r w:rsidRPr="0099329D">
        <w:rPr>
          <w:rFonts w:ascii="Arial" w:hAnsi="Arial" w:cs="Arial"/>
        </w:rPr>
        <w:t>EhS</w:t>
      </w:r>
      <w:proofErr w:type="spellEnd"/>
      <w:r w:rsidRPr="0099329D">
        <w:rPr>
          <w:rFonts w:ascii="Arial" w:hAnsi="Arial" w:cs="Arial"/>
        </w:rPr>
        <w:t xml:space="preserve"> § 27 alusel või kavandatakse muudatusi riigitee kaitsevööndis, siis palume kaasata Transpordiametit menetlusse.</w:t>
      </w:r>
    </w:p>
    <w:p w14:paraId="493AAF79" w14:textId="77777777" w:rsidR="003B523F" w:rsidRPr="006C4707" w:rsidRDefault="003B523F" w:rsidP="00CD37AF">
      <w:pPr>
        <w:autoSpaceDE w:val="0"/>
        <w:autoSpaceDN w:val="0"/>
        <w:adjustRightInd w:val="0"/>
        <w:spacing w:before="0" w:after="0"/>
        <w:rPr>
          <w:rFonts w:ascii="Arial" w:hAnsi="Arial" w:cs="Arial"/>
        </w:rPr>
      </w:pPr>
    </w:p>
    <w:p w14:paraId="6B6A9370" w14:textId="77777777" w:rsidR="00CB26E7" w:rsidRPr="006C4707" w:rsidRDefault="00CB26E7" w:rsidP="00767A23">
      <w:pPr>
        <w:pStyle w:val="Pealkiri2"/>
        <w:numPr>
          <w:ilvl w:val="1"/>
          <w:numId w:val="4"/>
        </w:numPr>
        <w:tabs>
          <w:tab w:val="left" w:pos="426"/>
        </w:tabs>
        <w:jc w:val="both"/>
        <w:rPr>
          <w:rFonts w:cs="Arial"/>
          <w:szCs w:val="22"/>
        </w:rPr>
      </w:pPr>
      <w:bookmarkStart w:id="48" w:name="_Toc117257286"/>
      <w:r w:rsidRPr="006C4707">
        <w:rPr>
          <w:rFonts w:cs="Arial"/>
          <w:szCs w:val="22"/>
        </w:rPr>
        <w:t>Haljastuse ja heakorra põhimõtted</w:t>
      </w:r>
      <w:bookmarkEnd w:id="48"/>
    </w:p>
    <w:p w14:paraId="72A731C3" w14:textId="77777777" w:rsidR="009B1F69" w:rsidRPr="006C4707" w:rsidRDefault="009B1F69" w:rsidP="00CD37AF">
      <w:pPr>
        <w:autoSpaceDE w:val="0"/>
        <w:autoSpaceDN w:val="0"/>
        <w:adjustRightInd w:val="0"/>
        <w:spacing w:before="0" w:after="0"/>
        <w:jc w:val="both"/>
        <w:rPr>
          <w:rFonts w:ascii="Arial" w:hAnsi="Arial" w:cs="Arial"/>
        </w:rPr>
      </w:pPr>
      <w:r w:rsidRPr="006C4707">
        <w:rPr>
          <w:rFonts w:ascii="Arial" w:hAnsi="Arial" w:cs="Arial"/>
        </w:rPr>
        <w:t xml:space="preserve">Planeeringualasse jäävad kinnistud on heakorrastatud. Kinnistule Saha-Loo tee 10 on rajatud betoonkivikattega teed ja platsid, mida ümbritsevad murualad. </w:t>
      </w:r>
    </w:p>
    <w:p w14:paraId="132CEC45" w14:textId="77777777" w:rsidR="009B1F69" w:rsidRPr="006C4707" w:rsidRDefault="009B1F69" w:rsidP="00CD37AF">
      <w:pPr>
        <w:spacing w:before="0" w:after="0"/>
        <w:jc w:val="both"/>
        <w:rPr>
          <w:rFonts w:ascii="Arial" w:hAnsi="Arial" w:cs="Arial"/>
        </w:rPr>
      </w:pPr>
      <w:r w:rsidRPr="006C4707">
        <w:rPr>
          <w:rFonts w:ascii="Arial" w:hAnsi="Arial" w:cs="Arial"/>
        </w:rPr>
        <w:t>Planeeringualal puudub kõrghaljastus.</w:t>
      </w:r>
    </w:p>
    <w:p w14:paraId="3D70D23B" w14:textId="77777777" w:rsidR="009B1F69" w:rsidRPr="006C4707" w:rsidRDefault="009B1F69" w:rsidP="00CD37AF">
      <w:pPr>
        <w:pStyle w:val="Kehatekst"/>
        <w:suppressAutoHyphens/>
        <w:rPr>
          <w:rFonts w:ascii="Arial" w:hAnsi="Arial" w:cs="Arial"/>
          <w:sz w:val="22"/>
          <w:szCs w:val="22"/>
        </w:rPr>
      </w:pPr>
      <w:r w:rsidRPr="006C4707">
        <w:rPr>
          <w:rFonts w:ascii="Arial" w:hAnsi="Arial" w:cs="Arial"/>
          <w:sz w:val="22"/>
          <w:szCs w:val="22"/>
        </w:rPr>
        <w:t>Lao- ja tootmishoone ehitusprojektis Saha-Loo tee 10, Iru küla, Jõelähtme vald on ette nähtud hoone põhjapoolsele kinnistu piirile min 3</w:t>
      </w:r>
      <w:r w:rsidR="00A53B65" w:rsidRPr="006C4707">
        <w:rPr>
          <w:rFonts w:ascii="Arial" w:hAnsi="Arial" w:cs="Arial"/>
          <w:sz w:val="22"/>
          <w:szCs w:val="22"/>
        </w:rPr>
        <w:t xml:space="preserve"> </w:t>
      </w:r>
      <w:r w:rsidRPr="006C4707">
        <w:rPr>
          <w:rFonts w:ascii="Arial" w:hAnsi="Arial" w:cs="Arial"/>
          <w:sz w:val="22"/>
          <w:szCs w:val="22"/>
        </w:rPr>
        <w:t>m kõrgused ,tüveläbimõõduga min 3,5</w:t>
      </w:r>
      <w:r w:rsidR="00A53B65" w:rsidRPr="006C4707">
        <w:rPr>
          <w:rFonts w:ascii="Arial" w:hAnsi="Arial" w:cs="Arial"/>
          <w:sz w:val="22"/>
          <w:szCs w:val="22"/>
        </w:rPr>
        <w:t xml:space="preserve"> – </w:t>
      </w:r>
      <w:r w:rsidRPr="006C4707">
        <w:rPr>
          <w:rFonts w:ascii="Arial" w:hAnsi="Arial" w:cs="Arial"/>
          <w:sz w:val="22"/>
          <w:szCs w:val="22"/>
        </w:rPr>
        <w:t>4 cm; hariliku vahtra sordi `</w:t>
      </w:r>
      <w:proofErr w:type="spellStart"/>
      <w:r w:rsidRPr="006C4707">
        <w:rPr>
          <w:rFonts w:ascii="Arial" w:hAnsi="Arial" w:cs="Arial"/>
          <w:sz w:val="22"/>
          <w:szCs w:val="22"/>
        </w:rPr>
        <w:t>Columnare</w:t>
      </w:r>
      <w:proofErr w:type="spellEnd"/>
      <w:r w:rsidRPr="006C4707">
        <w:rPr>
          <w:rFonts w:ascii="Arial" w:hAnsi="Arial" w:cs="Arial"/>
          <w:sz w:val="22"/>
          <w:szCs w:val="22"/>
        </w:rPr>
        <w:t>` istikud võra laiusega 4</w:t>
      </w:r>
      <w:r w:rsidR="00A53B65" w:rsidRPr="006C4707">
        <w:rPr>
          <w:rFonts w:ascii="Arial" w:hAnsi="Arial" w:cs="Arial"/>
          <w:sz w:val="22"/>
          <w:szCs w:val="22"/>
        </w:rPr>
        <w:t xml:space="preserve"> – </w:t>
      </w:r>
      <w:r w:rsidRPr="006C4707">
        <w:rPr>
          <w:rFonts w:ascii="Arial" w:hAnsi="Arial" w:cs="Arial"/>
          <w:sz w:val="22"/>
          <w:szCs w:val="22"/>
        </w:rPr>
        <w:t>6</w:t>
      </w:r>
      <w:r w:rsidR="00A53B65" w:rsidRPr="006C4707">
        <w:rPr>
          <w:rFonts w:ascii="Arial" w:hAnsi="Arial" w:cs="Arial"/>
          <w:sz w:val="22"/>
          <w:szCs w:val="22"/>
        </w:rPr>
        <w:t xml:space="preserve"> </w:t>
      </w:r>
      <w:r w:rsidRPr="006C4707">
        <w:rPr>
          <w:rFonts w:ascii="Arial" w:hAnsi="Arial" w:cs="Arial"/>
          <w:sz w:val="22"/>
          <w:szCs w:val="22"/>
        </w:rPr>
        <w:t>m.</w:t>
      </w:r>
    </w:p>
    <w:p w14:paraId="2C3DFFFF" w14:textId="77777777" w:rsidR="00CB26E7" w:rsidRPr="006C4707" w:rsidRDefault="00CB26E7" w:rsidP="00CD37AF">
      <w:pPr>
        <w:autoSpaceDE w:val="0"/>
        <w:autoSpaceDN w:val="0"/>
        <w:adjustRightInd w:val="0"/>
        <w:spacing w:before="0" w:after="0"/>
        <w:jc w:val="both"/>
        <w:rPr>
          <w:rFonts w:ascii="Arial" w:hAnsi="Arial" w:cs="Arial"/>
        </w:rPr>
      </w:pPr>
      <w:r w:rsidRPr="006C4707">
        <w:rPr>
          <w:rFonts w:ascii="Arial" w:hAnsi="Arial" w:cs="Arial"/>
        </w:rPr>
        <w:t>Hoonete ja tehnovõrkude projekteerimisel tagada istutatavate puude ning ehitiste vahelised kujad vastavalt Eesti standardi EVS 843:2016 nõuetele.</w:t>
      </w:r>
    </w:p>
    <w:p w14:paraId="619295F4" w14:textId="77777777" w:rsidR="00CB26E7" w:rsidRDefault="00CB26E7" w:rsidP="00CD37AF">
      <w:pPr>
        <w:spacing w:before="0" w:after="0"/>
        <w:jc w:val="both"/>
        <w:rPr>
          <w:rFonts w:ascii="Arial" w:hAnsi="Arial" w:cs="Arial"/>
        </w:rPr>
      </w:pPr>
      <w:r w:rsidRPr="006C4707">
        <w:rPr>
          <w:rFonts w:ascii="Arial" w:hAnsi="Arial" w:cs="Arial"/>
        </w:rPr>
        <w:t>Vastavalt Põhja Regionaalse Maanteeameti nõuetele ei tohi istutada teede äärde kõrghaljastust, mis takistab kõrvalteelt peateele mahasõiduks vajaliku nähtavust.</w:t>
      </w:r>
    </w:p>
    <w:p w14:paraId="4F8F93F2" w14:textId="77777777" w:rsidR="00CB7A17" w:rsidRPr="006C4707" w:rsidRDefault="00CB7A17" w:rsidP="00CD37AF">
      <w:pPr>
        <w:spacing w:before="0" w:after="0"/>
        <w:jc w:val="both"/>
        <w:rPr>
          <w:rFonts w:ascii="Arial" w:hAnsi="Arial" w:cs="Arial"/>
        </w:rPr>
      </w:pPr>
    </w:p>
    <w:p w14:paraId="522B90BE" w14:textId="77777777" w:rsidR="00396C1C" w:rsidRPr="006C4707" w:rsidRDefault="0082794D" w:rsidP="00CD37AF">
      <w:pPr>
        <w:spacing w:before="0" w:after="0"/>
        <w:jc w:val="both"/>
        <w:rPr>
          <w:rFonts w:ascii="Arial" w:hAnsi="Arial" w:cs="Arial"/>
        </w:rPr>
      </w:pPr>
      <w:r w:rsidRPr="006C4707">
        <w:rPr>
          <w:rFonts w:ascii="Arial" w:hAnsi="Arial" w:cs="Arial"/>
        </w:rPr>
        <w:t xml:space="preserve">Vastavalt lao- ja tootmishoone eelprojektile Saha-Loo tee 10, Iru küla, Jõelähtme vald on jäätmemahutid </w:t>
      </w:r>
      <w:r w:rsidR="00396C1C" w:rsidRPr="006C4707">
        <w:rPr>
          <w:rFonts w:ascii="Arial" w:hAnsi="Arial" w:cs="Arial"/>
        </w:rPr>
        <w:t xml:space="preserve"> </w:t>
      </w:r>
      <w:r w:rsidRPr="006C4707">
        <w:rPr>
          <w:rFonts w:ascii="Arial" w:hAnsi="Arial" w:cs="Arial"/>
        </w:rPr>
        <w:t>kõvakattega alusel</w:t>
      </w:r>
      <w:r w:rsidR="00396C1C" w:rsidRPr="006C4707">
        <w:rPr>
          <w:rFonts w:ascii="Arial" w:hAnsi="Arial" w:cs="Arial"/>
        </w:rPr>
        <w:t xml:space="preserve"> hoone mahus nii, et jäätmeveoki juurdepääs on tagatud. </w:t>
      </w:r>
    </w:p>
    <w:p w14:paraId="6C5C9D17" w14:textId="77777777" w:rsidR="00CB26E7" w:rsidRPr="006C4707" w:rsidRDefault="00CB26E7" w:rsidP="00CD37AF">
      <w:pPr>
        <w:spacing w:before="0" w:after="0"/>
        <w:jc w:val="both"/>
        <w:rPr>
          <w:rFonts w:ascii="Arial" w:hAnsi="Arial" w:cs="Arial"/>
        </w:rPr>
      </w:pPr>
      <w:r w:rsidRPr="006C4707">
        <w:rPr>
          <w:rFonts w:ascii="Arial" w:hAnsi="Arial" w:cs="Arial"/>
        </w:rPr>
        <w:t>Olmejäätmete veo oma haldusterritooriumil korraldab kohalik omavalitsus vastavalt prügikäitlejatega sõlmitud lepingutele. Võimalikud tekkivad ohtlikud jäätmed kogutakse eraldi ja antakse üle vastavat litsentsi omavale ohtlike jäätmete käitlusettevõttele.</w:t>
      </w:r>
    </w:p>
    <w:p w14:paraId="380373EA" w14:textId="77777777" w:rsidR="001139B3" w:rsidRPr="006C4707" w:rsidRDefault="00CB26E7" w:rsidP="00CD37AF">
      <w:pPr>
        <w:spacing w:before="0" w:after="0"/>
        <w:jc w:val="both"/>
        <w:rPr>
          <w:rFonts w:ascii="Arial" w:hAnsi="Arial" w:cs="Arial"/>
        </w:rPr>
      </w:pPr>
      <w:r w:rsidRPr="006C4707">
        <w:rPr>
          <w:rFonts w:ascii="Arial" w:hAnsi="Arial" w:cs="Arial"/>
        </w:rPr>
        <w:t>Haljastuse ja heakorra lahendus anda hoone eelprojekti staadiumis.</w:t>
      </w:r>
    </w:p>
    <w:p w14:paraId="7782BBE2" w14:textId="77777777" w:rsidR="00142B63" w:rsidRPr="00B85490" w:rsidRDefault="00142B63" w:rsidP="00142B63">
      <w:pPr>
        <w:tabs>
          <w:tab w:val="left" w:pos="4253"/>
        </w:tabs>
        <w:autoSpaceDE w:val="0"/>
        <w:autoSpaceDN w:val="0"/>
        <w:adjustRightInd w:val="0"/>
        <w:spacing w:before="0" w:after="0"/>
        <w:rPr>
          <w:rFonts w:ascii="Arial" w:hAnsi="Arial" w:cs="Arial"/>
        </w:rPr>
      </w:pPr>
      <w:bookmarkStart w:id="49" w:name="_Hlk113893906"/>
      <w:r>
        <w:rPr>
          <w:rFonts w:ascii="Arial" w:hAnsi="Arial" w:cs="Arial"/>
        </w:rPr>
        <w:t>Kinnistule Saha-Loo tee 10 on huvitatud isikul soov rajada jäätmekäitluskoht, kus teostatakse</w:t>
      </w:r>
      <w:r w:rsidRPr="002F5BA4">
        <w:rPr>
          <w:rFonts w:ascii="Arial" w:hAnsi="Arial" w:cs="Arial"/>
        </w:rPr>
        <w:t xml:space="preserve"> </w:t>
      </w:r>
      <w:r>
        <w:rPr>
          <w:rFonts w:ascii="Arial" w:hAnsi="Arial" w:cs="Arial"/>
        </w:rPr>
        <w:t xml:space="preserve">kaupluste </w:t>
      </w:r>
      <w:r w:rsidRPr="00E55E11">
        <w:rPr>
          <w:rFonts w:ascii="Arial" w:hAnsi="Arial" w:cs="Arial"/>
        </w:rPr>
        <w:t>jäät</w:t>
      </w:r>
      <w:r>
        <w:rPr>
          <w:rFonts w:ascii="Arial" w:hAnsi="Arial" w:cs="Arial"/>
        </w:rPr>
        <w:t>mekäitlustoiminguid</w:t>
      </w:r>
      <w:r w:rsidRPr="00E55E11">
        <w:rPr>
          <w:rFonts w:ascii="Arial" w:hAnsi="Arial" w:cs="Arial"/>
        </w:rPr>
        <w:t>.</w:t>
      </w:r>
      <w:r>
        <w:rPr>
          <w:rFonts w:ascii="Arial" w:hAnsi="Arial" w:cs="Arial"/>
        </w:rPr>
        <w:t xml:space="preserve"> Kaupluste</w:t>
      </w:r>
      <w:r w:rsidRPr="002F5BA4">
        <w:rPr>
          <w:rFonts w:ascii="Arial" w:hAnsi="Arial" w:cs="Arial"/>
        </w:rPr>
        <w:t xml:space="preserve"> tegevuse käigus tekib erinevat liiki jäätmeid. Tekkinud jäätmed kogutakse liigiti igas </w:t>
      </w:r>
      <w:r>
        <w:rPr>
          <w:rFonts w:ascii="Arial" w:hAnsi="Arial" w:cs="Arial"/>
        </w:rPr>
        <w:t>kaupluses</w:t>
      </w:r>
      <w:r w:rsidRPr="002F5BA4">
        <w:rPr>
          <w:rFonts w:ascii="Arial" w:hAnsi="Arial" w:cs="Arial"/>
        </w:rPr>
        <w:t xml:space="preserve">. </w:t>
      </w:r>
      <w:r>
        <w:rPr>
          <w:rFonts w:ascii="Arial" w:hAnsi="Arial" w:cs="Arial"/>
        </w:rPr>
        <w:t>Kaupluses</w:t>
      </w:r>
      <w:r w:rsidRPr="002F5BA4">
        <w:rPr>
          <w:rFonts w:ascii="Arial" w:hAnsi="Arial" w:cs="Arial"/>
        </w:rPr>
        <w:t xml:space="preserve"> liigiti kogutud jäätmed on kavas transportida </w:t>
      </w:r>
      <w:r>
        <w:rPr>
          <w:rFonts w:ascii="Arial" w:hAnsi="Arial" w:cs="Arial"/>
        </w:rPr>
        <w:t>kauplusele</w:t>
      </w:r>
      <w:r w:rsidRPr="002F5BA4">
        <w:rPr>
          <w:rFonts w:ascii="Arial" w:hAnsi="Arial" w:cs="Arial"/>
        </w:rPr>
        <w:t xml:space="preserve"> kuuluvate transpordivahenditega Saha-Loo tee 10 kinnistul asuvasse laohoonesse. Erinevates </w:t>
      </w:r>
      <w:r>
        <w:rPr>
          <w:rFonts w:ascii="Arial" w:hAnsi="Arial" w:cs="Arial"/>
        </w:rPr>
        <w:t>kauplustes</w:t>
      </w:r>
      <w:r w:rsidRPr="002F5BA4">
        <w:rPr>
          <w:rFonts w:ascii="Arial" w:hAnsi="Arial" w:cs="Arial"/>
        </w:rPr>
        <w:t xml:space="preserve"> kokku kogutud jäätmeid ladustatakse ajutiselt laohoones ning antakse edasiseks käitlemiseks üle teistele jäätmekäitlejatele (eelkõige ringlussevõtuks).</w:t>
      </w:r>
    </w:p>
    <w:p w14:paraId="6D6ED22C" w14:textId="77777777" w:rsidR="00142B63" w:rsidRDefault="00142B63" w:rsidP="00142B63">
      <w:pPr>
        <w:tabs>
          <w:tab w:val="left" w:pos="4253"/>
        </w:tabs>
        <w:autoSpaceDE w:val="0"/>
        <w:autoSpaceDN w:val="0"/>
        <w:adjustRightInd w:val="0"/>
        <w:spacing w:before="0" w:after="0"/>
        <w:rPr>
          <w:rFonts w:ascii="Arial" w:hAnsi="Arial" w:cs="Arial"/>
        </w:rPr>
      </w:pPr>
      <w:r>
        <w:rPr>
          <w:rFonts w:ascii="Arial" w:hAnsi="Arial" w:cs="Arial"/>
        </w:rPr>
        <w:t>Kauplustes</w:t>
      </w:r>
      <w:r w:rsidRPr="00D658B5">
        <w:rPr>
          <w:rFonts w:ascii="Arial" w:hAnsi="Arial" w:cs="Arial"/>
        </w:rPr>
        <w:t xml:space="preserve"> kogutakse </w:t>
      </w:r>
      <w:r>
        <w:rPr>
          <w:rFonts w:ascii="Arial" w:hAnsi="Arial" w:cs="Arial"/>
        </w:rPr>
        <w:t xml:space="preserve">kokku </w:t>
      </w:r>
      <w:r w:rsidRPr="00D658B5">
        <w:rPr>
          <w:rFonts w:ascii="Arial" w:hAnsi="Arial" w:cs="Arial"/>
        </w:rPr>
        <w:t xml:space="preserve">eraldi reklaamlehed ja katrongpakendid. </w:t>
      </w:r>
      <w:r>
        <w:rPr>
          <w:rFonts w:ascii="Arial" w:hAnsi="Arial" w:cs="Arial"/>
        </w:rPr>
        <w:t>Kauplustes</w:t>
      </w:r>
      <w:r w:rsidRPr="00D658B5">
        <w:rPr>
          <w:rFonts w:ascii="Arial" w:hAnsi="Arial" w:cs="Arial"/>
        </w:rPr>
        <w:t xml:space="preserve"> ja laohoones pressitakse kartongpakendid pallideks, et materjali tihendada ja mahtu vähendada. Pressitud katrongpakendeid ladustakse virnades ning reklaamlehti ladustakse kaubaalustele pakitult. Kui kogus on piisav äraveoks, siis antakse jäätmed üle edasisele käitl</w:t>
      </w:r>
      <w:r>
        <w:rPr>
          <w:rFonts w:ascii="Arial" w:hAnsi="Arial" w:cs="Arial"/>
        </w:rPr>
        <w:t>ejale (</w:t>
      </w:r>
      <w:proofErr w:type="spellStart"/>
      <w:r>
        <w:rPr>
          <w:rFonts w:ascii="Arial" w:hAnsi="Arial" w:cs="Arial"/>
        </w:rPr>
        <w:t>nt.Räpina</w:t>
      </w:r>
      <w:proofErr w:type="spellEnd"/>
      <w:r>
        <w:rPr>
          <w:rFonts w:ascii="Arial" w:hAnsi="Arial" w:cs="Arial"/>
        </w:rPr>
        <w:t xml:space="preserve"> Paberivabrik AS).</w:t>
      </w:r>
    </w:p>
    <w:p w14:paraId="4F81D29A" w14:textId="77777777" w:rsidR="00142B63" w:rsidRDefault="00142B63" w:rsidP="00142B63">
      <w:pPr>
        <w:tabs>
          <w:tab w:val="left" w:pos="4253"/>
        </w:tabs>
        <w:autoSpaceDE w:val="0"/>
        <w:autoSpaceDN w:val="0"/>
        <w:adjustRightInd w:val="0"/>
        <w:spacing w:before="0" w:after="0"/>
        <w:rPr>
          <w:rFonts w:ascii="Arial" w:hAnsi="Arial" w:cs="Arial"/>
        </w:rPr>
      </w:pPr>
      <w:r>
        <w:rPr>
          <w:rFonts w:ascii="Arial" w:hAnsi="Arial" w:cs="Arial"/>
        </w:rPr>
        <w:t>Kauplustes</w:t>
      </w:r>
      <w:r w:rsidRPr="00D658B5">
        <w:rPr>
          <w:rFonts w:ascii="Arial" w:hAnsi="Arial" w:cs="Arial"/>
        </w:rPr>
        <w:t xml:space="preserve"> kogutud plastpakendid tuuakse laohoonesse pappkastides, eristades värvilist kile, läbipaistvat kile ja kõva plastikut. Laohoones pressitakse kile pallideks, et materjali tihendada ja mahtu vähendada. Plastpakendite palle ladusatakse laohoones kuni kogus on piisav äraveoks. Seejärel tellitakse materjali äravedu materjali edasiselt käitlejalt (</w:t>
      </w:r>
      <w:proofErr w:type="spellStart"/>
      <w:r>
        <w:rPr>
          <w:rFonts w:ascii="Arial" w:hAnsi="Arial" w:cs="Arial"/>
        </w:rPr>
        <w:t>nt.</w:t>
      </w:r>
      <w:r w:rsidRPr="00D658B5">
        <w:rPr>
          <w:rFonts w:ascii="Arial" w:hAnsi="Arial" w:cs="Arial"/>
        </w:rPr>
        <w:t>SIA</w:t>
      </w:r>
      <w:proofErr w:type="spellEnd"/>
      <w:r w:rsidRPr="00D658B5">
        <w:rPr>
          <w:rFonts w:ascii="Arial" w:hAnsi="Arial" w:cs="Arial"/>
        </w:rPr>
        <w:t xml:space="preserve"> Nordic Plast). Jäätmete edasine käitleja suunab plastpakendid taaskasutusse, materjalist toodetakse plastgraanulid uute plasttoodete valmistamiseks. </w:t>
      </w:r>
    </w:p>
    <w:p w14:paraId="42793816" w14:textId="77777777" w:rsidR="00142B63" w:rsidRDefault="00142B63" w:rsidP="00142B63">
      <w:pPr>
        <w:tabs>
          <w:tab w:val="left" w:pos="4253"/>
        </w:tabs>
        <w:autoSpaceDE w:val="0"/>
        <w:autoSpaceDN w:val="0"/>
        <w:adjustRightInd w:val="0"/>
        <w:spacing w:before="0" w:after="0"/>
        <w:rPr>
          <w:rFonts w:ascii="Arial" w:hAnsi="Arial" w:cs="Arial"/>
        </w:rPr>
      </w:pPr>
      <w:r>
        <w:rPr>
          <w:rFonts w:ascii="Arial" w:hAnsi="Arial" w:cs="Arial"/>
        </w:rPr>
        <w:t>Perspektiivselt on ette nähtud tuua ka</w:t>
      </w:r>
      <w:r w:rsidRPr="00D658B5">
        <w:rPr>
          <w:rFonts w:ascii="Arial" w:hAnsi="Arial" w:cs="Arial"/>
        </w:rPr>
        <w:t xml:space="preserve"> biolagunevad jää</w:t>
      </w:r>
      <w:r>
        <w:rPr>
          <w:rFonts w:ascii="Arial" w:hAnsi="Arial" w:cs="Arial"/>
        </w:rPr>
        <w:t>tmed laohoonesse ja ladustada laohoone juures õues 8 mׇ³</w:t>
      </w:r>
      <w:r w:rsidRPr="00D658B5">
        <w:rPr>
          <w:rFonts w:ascii="Arial" w:hAnsi="Arial" w:cs="Arial"/>
        </w:rPr>
        <w:t xml:space="preserve"> suurustes pealt suletavates lekkekindlates konteinerites. Biolagunevaid jäätmeid ladustatakse lühiajaliselt, jäätmed antakse üle edasisele käitlejale tavapärastelt 24 tunni jooksul, maksimaalselt 48 tunni jooksul. </w:t>
      </w:r>
    </w:p>
    <w:p w14:paraId="3F696B2D" w14:textId="77777777" w:rsidR="00142B63" w:rsidRDefault="00142B63" w:rsidP="00142B63">
      <w:pPr>
        <w:tabs>
          <w:tab w:val="left" w:pos="4253"/>
        </w:tabs>
        <w:autoSpaceDE w:val="0"/>
        <w:autoSpaceDN w:val="0"/>
        <w:adjustRightInd w:val="0"/>
        <w:spacing w:before="0" w:after="0"/>
        <w:rPr>
          <w:rFonts w:ascii="Arial" w:hAnsi="Arial" w:cs="Arial"/>
        </w:rPr>
      </w:pPr>
      <w:r w:rsidRPr="00D658B5">
        <w:rPr>
          <w:rFonts w:ascii="Arial" w:hAnsi="Arial" w:cs="Arial"/>
        </w:rPr>
        <w:t>Laohoones ladustatakse poodidest tagastatud puitkaste virnades ning antakse üle koostöö</w:t>
      </w:r>
      <w:r>
        <w:rPr>
          <w:rFonts w:ascii="Arial" w:hAnsi="Arial" w:cs="Arial"/>
        </w:rPr>
        <w:t>-</w:t>
      </w:r>
    </w:p>
    <w:p w14:paraId="4A416641" w14:textId="77777777" w:rsidR="00142B63" w:rsidRDefault="00142B63" w:rsidP="00142B63">
      <w:pPr>
        <w:tabs>
          <w:tab w:val="left" w:pos="4253"/>
        </w:tabs>
        <w:autoSpaceDE w:val="0"/>
        <w:autoSpaceDN w:val="0"/>
        <w:adjustRightInd w:val="0"/>
        <w:spacing w:before="0" w:after="0"/>
        <w:rPr>
          <w:rFonts w:ascii="Arial" w:hAnsi="Arial" w:cs="Arial"/>
        </w:rPr>
      </w:pPr>
      <w:r w:rsidRPr="00D658B5">
        <w:rPr>
          <w:rFonts w:ascii="Arial" w:hAnsi="Arial" w:cs="Arial"/>
        </w:rPr>
        <w:t xml:space="preserve">partnerile kord kuus. </w:t>
      </w:r>
      <w:r>
        <w:rPr>
          <w:rFonts w:ascii="Arial" w:hAnsi="Arial" w:cs="Arial"/>
        </w:rPr>
        <w:t>Kauplustes</w:t>
      </w:r>
      <w:r w:rsidRPr="00D658B5">
        <w:rPr>
          <w:rFonts w:ascii="Arial" w:hAnsi="Arial" w:cs="Arial"/>
        </w:rPr>
        <w:t xml:space="preserve"> kogutava metalli kogus on suhteliselt väike, seega ei ole metallijäätmete kogumiseks ette nähtud konteinereid. Jäätmed antakse üle edasisele käitlejale vastavalt kogunevatele kogustele.</w:t>
      </w:r>
    </w:p>
    <w:bookmarkEnd w:id="49"/>
    <w:p w14:paraId="49FC9B56" w14:textId="77777777" w:rsidR="00CB26E7" w:rsidRPr="006C4707" w:rsidRDefault="00CB26E7" w:rsidP="00CD37AF">
      <w:pPr>
        <w:spacing w:before="0" w:after="0"/>
        <w:jc w:val="both"/>
        <w:rPr>
          <w:rFonts w:ascii="Arial" w:hAnsi="Arial" w:cs="Arial"/>
        </w:rPr>
      </w:pPr>
    </w:p>
    <w:p w14:paraId="7AE01645" w14:textId="77777777" w:rsidR="00E81250" w:rsidRPr="006C4707" w:rsidRDefault="00E81250" w:rsidP="00767A23">
      <w:pPr>
        <w:pStyle w:val="Pealkiri2"/>
        <w:numPr>
          <w:ilvl w:val="1"/>
          <w:numId w:val="4"/>
        </w:numPr>
        <w:tabs>
          <w:tab w:val="left" w:pos="426"/>
        </w:tabs>
        <w:jc w:val="both"/>
        <w:rPr>
          <w:rFonts w:cs="Arial"/>
          <w:szCs w:val="22"/>
        </w:rPr>
      </w:pPr>
      <w:bookmarkStart w:id="50" w:name="_Toc497647812"/>
      <w:bookmarkStart w:id="51" w:name="_Toc117257287"/>
      <w:r w:rsidRPr="006C4707">
        <w:rPr>
          <w:rFonts w:cs="Arial"/>
          <w:szCs w:val="22"/>
        </w:rPr>
        <w:t>Vertikaalplaneerimine</w:t>
      </w:r>
      <w:bookmarkEnd w:id="50"/>
      <w:bookmarkEnd w:id="51"/>
    </w:p>
    <w:p w14:paraId="01C341B7" w14:textId="77777777" w:rsidR="00A33640" w:rsidRPr="006C4707" w:rsidRDefault="002E448D" w:rsidP="00CD37AF">
      <w:pPr>
        <w:spacing w:before="0" w:after="0"/>
        <w:jc w:val="both"/>
        <w:rPr>
          <w:rFonts w:ascii="Arial" w:hAnsi="Arial" w:cs="Arial"/>
        </w:rPr>
      </w:pPr>
      <w:r w:rsidRPr="006C4707">
        <w:rPr>
          <w:rFonts w:ascii="Arial" w:hAnsi="Arial" w:cs="Arial"/>
        </w:rPr>
        <w:t>Planeeritava ala maapind on tasane. Maapin</w:t>
      </w:r>
      <w:r w:rsidR="00C5248C" w:rsidRPr="006C4707">
        <w:rPr>
          <w:rFonts w:ascii="Arial" w:hAnsi="Arial" w:cs="Arial"/>
        </w:rPr>
        <w:t>na absoluutkõrgused vahemikus u</w:t>
      </w:r>
      <w:r w:rsidR="009D1D07" w:rsidRPr="006C4707">
        <w:rPr>
          <w:rFonts w:ascii="Arial" w:hAnsi="Arial" w:cs="Arial"/>
        </w:rPr>
        <w:t> </w:t>
      </w:r>
      <w:r w:rsidR="00FA70B2" w:rsidRPr="006C4707">
        <w:rPr>
          <w:rFonts w:ascii="Arial" w:hAnsi="Arial" w:cs="Arial"/>
        </w:rPr>
        <w:t>36</w:t>
      </w:r>
      <w:r w:rsidRPr="006C4707">
        <w:rPr>
          <w:rFonts w:ascii="Arial" w:hAnsi="Arial" w:cs="Arial"/>
        </w:rPr>
        <w:t>.</w:t>
      </w:r>
      <w:r w:rsidR="00FA70B2" w:rsidRPr="006C4707">
        <w:rPr>
          <w:rFonts w:ascii="Arial" w:hAnsi="Arial" w:cs="Arial"/>
        </w:rPr>
        <w:t>9</w:t>
      </w:r>
      <w:r w:rsidRPr="006C4707">
        <w:rPr>
          <w:rFonts w:ascii="Arial" w:hAnsi="Arial" w:cs="Arial"/>
        </w:rPr>
        <w:t>0</w:t>
      </w:r>
      <w:r w:rsidR="009D1D07" w:rsidRPr="006C4707">
        <w:rPr>
          <w:rFonts w:ascii="Arial" w:hAnsi="Arial" w:cs="Arial"/>
        </w:rPr>
        <w:t> </w:t>
      </w:r>
      <w:r w:rsidR="009D1D07" w:rsidRPr="006C4707">
        <w:rPr>
          <w:rFonts w:ascii="Arial" w:hAnsi="Arial" w:cs="Arial"/>
        </w:rPr>
        <w:noBreakHyphen/>
        <w:t> </w:t>
      </w:r>
      <w:r w:rsidR="00FA70B2" w:rsidRPr="006C4707">
        <w:rPr>
          <w:rFonts w:ascii="Arial" w:hAnsi="Arial" w:cs="Arial"/>
        </w:rPr>
        <w:t>37.6</w:t>
      </w:r>
      <w:r w:rsidR="00D93379" w:rsidRPr="006C4707">
        <w:rPr>
          <w:rFonts w:ascii="Arial" w:hAnsi="Arial" w:cs="Arial"/>
        </w:rPr>
        <w:t xml:space="preserve"> </w:t>
      </w:r>
      <w:r w:rsidR="00FA70B2" w:rsidRPr="006C4707">
        <w:rPr>
          <w:rFonts w:ascii="Arial" w:hAnsi="Arial" w:cs="Arial"/>
        </w:rPr>
        <w:t>m langusega kirdest edelasse</w:t>
      </w:r>
      <w:r w:rsidRPr="006C4707">
        <w:rPr>
          <w:rFonts w:ascii="Arial" w:hAnsi="Arial" w:cs="Arial"/>
        </w:rPr>
        <w:t>.</w:t>
      </w:r>
    </w:p>
    <w:p w14:paraId="3ABCCBA5" w14:textId="77777777" w:rsidR="00A33640" w:rsidRPr="006C4707" w:rsidRDefault="00A33640" w:rsidP="00CD37AF">
      <w:pPr>
        <w:pStyle w:val="Loendilik"/>
        <w:autoSpaceDE w:val="0"/>
        <w:autoSpaceDN w:val="0"/>
        <w:adjustRightInd w:val="0"/>
        <w:spacing w:before="0" w:after="0"/>
        <w:ind w:left="0"/>
        <w:contextualSpacing w:val="0"/>
        <w:jc w:val="both"/>
        <w:rPr>
          <w:rFonts w:ascii="Arial" w:hAnsi="Arial" w:cs="Arial"/>
        </w:rPr>
      </w:pPr>
      <w:r w:rsidRPr="006C4707">
        <w:rPr>
          <w:rFonts w:ascii="Arial" w:hAnsi="Arial" w:cs="Arial"/>
        </w:rPr>
        <w:t>Hoone katuselt ja kõvakattega pindadelt kogutakse sademevesi ja suunatakse läbi õli-bensiini-liivapüüduri sademeveekanalisatsiooni. Kinnistusisene sademeveekanalisatsioon on ühendatud olemasoleva liitumispunktiga (kaev 400/315).</w:t>
      </w:r>
      <w:r w:rsidR="000B19C9" w:rsidRPr="006C4707">
        <w:rPr>
          <w:rFonts w:ascii="Arial" w:hAnsi="Arial" w:cs="Arial"/>
        </w:rPr>
        <w:t xml:space="preserve"> </w:t>
      </w:r>
      <w:r w:rsidRPr="006C4707">
        <w:rPr>
          <w:rFonts w:ascii="Arial" w:hAnsi="Arial" w:cs="Arial"/>
        </w:rPr>
        <w:t xml:space="preserve">Olemasolev krundi </w:t>
      </w:r>
      <w:r w:rsidR="000B19C9" w:rsidRPr="006C4707">
        <w:rPr>
          <w:rFonts w:ascii="Arial" w:hAnsi="Arial" w:cs="Arial"/>
        </w:rPr>
        <w:t xml:space="preserve">maapinna </w:t>
      </w:r>
      <w:r w:rsidRPr="006C4707">
        <w:rPr>
          <w:rFonts w:ascii="Arial" w:hAnsi="Arial" w:cs="Arial"/>
        </w:rPr>
        <w:t xml:space="preserve">vertikaalplaneerimine </w:t>
      </w:r>
      <w:r w:rsidR="000B19C9" w:rsidRPr="006C4707">
        <w:rPr>
          <w:rFonts w:ascii="Arial" w:hAnsi="Arial" w:cs="Arial"/>
        </w:rPr>
        <w:t>tagab sademevee imbumise oma kinnistul.</w:t>
      </w:r>
    </w:p>
    <w:p w14:paraId="77DD3B54" w14:textId="77777777" w:rsidR="00353F6A" w:rsidRPr="006C4707" w:rsidRDefault="000B19C9" w:rsidP="00CD37AF">
      <w:pPr>
        <w:spacing w:before="0" w:after="0"/>
        <w:jc w:val="both"/>
        <w:rPr>
          <w:rFonts w:ascii="Arial" w:hAnsi="Arial" w:cs="Arial"/>
        </w:rPr>
      </w:pPr>
      <w:r w:rsidRPr="006C4707">
        <w:rPr>
          <w:rFonts w:ascii="Arial" w:hAnsi="Arial" w:cs="Arial"/>
        </w:rPr>
        <w:t xml:space="preserve">Edaspidiste ehitustöödega teostamisel </w:t>
      </w:r>
      <w:r w:rsidR="009A0B04" w:rsidRPr="006C4707">
        <w:rPr>
          <w:rFonts w:ascii="Arial" w:hAnsi="Arial" w:cs="Arial"/>
        </w:rPr>
        <w:t>tagada sademevee mitte kaldumine naaberkinnistutele.</w:t>
      </w:r>
    </w:p>
    <w:p w14:paraId="7D39F3CF" w14:textId="77777777" w:rsidR="009B37E0" w:rsidRPr="006C4707" w:rsidRDefault="00353F6A" w:rsidP="00CD37AF">
      <w:pPr>
        <w:spacing w:before="0" w:after="0"/>
        <w:jc w:val="both"/>
        <w:rPr>
          <w:rFonts w:ascii="Arial" w:hAnsi="Arial" w:cs="Arial"/>
        </w:rPr>
      </w:pPr>
      <w:r w:rsidRPr="006C4707">
        <w:rPr>
          <w:rFonts w:ascii="Arial" w:hAnsi="Arial" w:cs="Arial"/>
        </w:rPr>
        <w:t>Sadem</w:t>
      </w:r>
      <w:r w:rsidR="009B37E0" w:rsidRPr="006C4707">
        <w:rPr>
          <w:rFonts w:ascii="Arial" w:hAnsi="Arial" w:cs="Arial"/>
        </w:rPr>
        <w:t>evett ei tohi juhtida tee alusele maaüksusele, sh tee koosseisu kuuluvasse teekraavi.</w:t>
      </w:r>
    </w:p>
    <w:p w14:paraId="334B346D" w14:textId="77777777" w:rsidR="00CD790B" w:rsidRPr="006C4707" w:rsidRDefault="00CD790B" w:rsidP="00CD37AF">
      <w:pPr>
        <w:spacing w:before="0" w:after="0"/>
        <w:jc w:val="both"/>
        <w:rPr>
          <w:rFonts w:ascii="Arial" w:hAnsi="Arial" w:cs="Arial"/>
        </w:rPr>
      </w:pPr>
      <w:r w:rsidRPr="006C4707">
        <w:rPr>
          <w:rFonts w:ascii="Arial" w:hAnsi="Arial" w:cs="Arial"/>
        </w:rPr>
        <w:t xml:space="preserve">Olemasoleva hoone põrandakõrgus on </w:t>
      </w:r>
      <w:proofErr w:type="spellStart"/>
      <w:r w:rsidRPr="006C4707">
        <w:rPr>
          <w:rFonts w:ascii="Arial" w:hAnsi="Arial" w:cs="Arial"/>
        </w:rPr>
        <w:t>abs</w:t>
      </w:r>
      <w:proofErr w:type="spellEnd"/>
      <w:r w:rsidRPr="006C4707">
        <w:rPr>
          <w:rFonts w:ascii="Arial" w:hAnsi="Arial" w:cs="Arial"/>
        </w:rPr>
        <w:t>. kõrgusel +36.70</w:t>
      </w:r>
      <w:r w:rsidR="00E77BE5" w:rsidRPr="006C4707">
        <w:rPr>
          <w:rFonts w:ascii="Arial" w:hAnsi="Arial" w:cs="Arial"/>
        </w:rPr>
        <w:t xml:space="preserve"> </w:t>
      </w:r>
      <w:r w:rsidRPr="006C4707">
        <w:rPr>
          <w:rFonts w:ascii="Arial" w:hAnsi="Arial" w:cs="Arial"/>
        </w:rPr>
        <w:t>m, mida ei ole detailplaneeringu lahenduses muudetud.</w:t>
      </w:r>
    </w:p>
    <w:p w14:paraId="6727068C" w14:textId="77777777" w:rsidR="00A33640" w:rsidRPr="006C4707" w:rsidRDefault="00A33640" w:rsidP="00CD37AF">
      <w:pPr>
        <w:autoSpaceDE w:val="0"/>
        <w:autoSpaceDN w:val="0"/>
        <w:adjustRightInd w:val="0"/>
        <w:spacing w:before="0" w:after="0"/>
        <w:jc w:val="both"/>
        <w:rPr>
          <w:rFonts w:ascii="Arial" w:hAnsi="Arial" w:cs="Arial"/>
        </w:rPr>
      </w:pPr>
      <w:r w:rsidRPr="006C4707">
        <w:rPr>
          <w:rFonts w:ascii="Arial" w:hAnsi="Arial" w:cs="Arial"/>
        </w:rPr>
        <w:t>Hoonete projekteerimisel suhtelise kõrguse ±0.00 määramisel lähtuda ümbritsevate platside valitud kõrgusmärkidest.</w:t>
      </w:r>
    </w:p>
    <w:p w14:paraId="5F33179A" w14:textId="77777777" w:rsidR="00CB26E7" w:rsidRPr="006C4707" w:rsidRDefault="00CB26E7" w:rsidP="00CD37AF">
      <w:pPr>
        <w:spacing w:before="0" w:after="0"/>
        <w:jc w:val="both"/>
        <w:rPr>
          <w:rFonts w:ascii="Arial" w:hAnsi="Arial" w:cs="Arial"/>
        </w:rPr>
      </w:pPr>
    </w:p>
    <w:p w14:paraId="461D5A9E" w14:textId="77777777" w:rsidR="00CB26E7" w:rsidRPr="006C4707" w:rsidRDefault="00CB26E7" w:rsidP="00767A23">
      <w:pPr>
        <w:pStyle w:val="Pealkiri2"/>
        <w:numPr>
          <w:ilvl w:val="1"/>
          <w:numId w:val="4"/>
        </w:numPr>
        <w:tabs>
          <w:tab w:val="left" w:pos="426"/>
        </w:tabs>
        <w:jc w:val="both"/>
        <w:rPr>
          <w:rFonts w:cs="Arial"/>
          <w:szCs w:val="22"/>
        </w:rPr>
      </w:pPr>
      <w:bookmarkStart w:id="52" w:name="_Toc497647813"/>
      <w:bookmarkStart w:id="53" w:name="_Toc11075364"/>
      <w:bookmarkStart w:id="54" w:name="_Toc63956544"/>
      <w:bookmarkStart w:id="55" w:name="_Toc117257288"/>
      <w:r w:rsidRPr="006C4707">
        <w:rPr>
          <w:rFonts w:cs="Arial"/>
          <w:szCs w:val="22"/>
        </w:rPr>
        <w:t>Tuleohutusnõuded</w:t>
      </w:r>
      <w:bookmarkEnd w:id="52"/>
      <w:bookmarkEnd w:id="53"/>
      <w:bookmarkEnd w:id="54"/>
      <w:bookmarkEnd w:id="55"/>
    </w:p>
    <w:p w14:paraId="6F2A39E9" w14:textId="77777777" w:rsidR="008F261C" w:rsidRPr="006C4707" w:rsidRDefault="008F261C" w:rsidP="008117DA">
      <w:pPr>
        <w:autoSpaceDE w:val="0"/>
        <w:autoSpaceDN w:val="0"/>
        <w:adjustRightInd w:val="0"/>
        <w:spacing w:before="0" w:after="0"/>
        <w:jc w:val="both"/>
        <w:rPr>
          <w:rFonts w:ascii="Arial" w:hAnsi="Arial" w:cs="Arial"/>
        </w:rPr>
      </w:pPr>
      <w:r w:rsidRPr="006C4707">
        <w:rPr>
          <w:rFonts w:ascii="Arial" w:hAnsi="Arial" w:cs="Arial"/>
        </w:rPr>
        <w:t>Nõuded ja meetmed on määratud siseministri 16.02.2021 määrusega nr 17 „Ehitisele esitatavad tuleohutusnõuded”. Välise tuletõrjevesivarustuse projekteerimisel tuleb lähtuda siseministri 18. veebruari 2021. a määruse nr 10 „Veevõtukoha rajamise, katsetamise, kasutamise, korrashoiu, tähistamise ja teabevahetuse nõuded, tingimused ning kord” nõuetest.</w:t>
      </w:r>
    </w:p>
    <w:p w14:paraId="41FC89AB" w14:textId="77777777" w:rsidR="008F261C" w:rsidRPr="006C4707" w:rsidRDefault="008F261C" w:rsidP="008117DA">
      <w:pPr>
        <w:autoSpaceDE w:val="0"/>
        <w:autoSpaceDN w:val="0"/>
        <w:adjustRightInd w:val="0"/>
        <w:spacing w:before="0" w:after="0"/>
        <w:jc w:val="both"/>
        <w:rPr>
          <w:rFonts w:ascii="Arial" w:hAnsi="Arial" w:cs="Arial"/>
        </w:rPr>
      </w:pPr>
      <w:r w:rsidRPr="006C4707">
        <w:rPr>
          <w:rFonts w:ascii="Arial" w:hAnsi="Arial" w:cs="Arial"/>
        </w:rPr>
        <w:t>Tuletõrje veevõtuvajadus lahendada vastavalt standardile EVS 812-6:2012/AC:2016 „Ehitiste</w:t>
      </w:r>
      <w:r w:rsidR="00E77BE5" w:rsidRPr="006C4707">
        <w:rPr>
          <w:rFonts w:ascii="Arial" w:hAnsi="Arial" w:cs="Arial"/>
        </w:rPr>
        <w:t xml:space="preserve"> </w:t>
      </w:r>
      <w:r w:rsidRPr="006C4707">
        <w:rPr>
          <w:rFonts w:ascii="Arial" w:hAnsi="Arial" w:cs="Arial"/>
        </w:rPr>
        <w:t>tuleohutus. Osa 6 Tuletõrje veevarustus” ja EVS 812-7:2018 „Ehitiste tuleohutus. Osa 7: Ehitisele esitatavad tuleohutusnõuded”.</w:t>
      </w:r>
    </w:p>
    <w:p w14:paraId="103A3FDD" w14:textId="77777777" w:rsidR="00CB26E7" w:rsidRPr="006C4707" w:rsidRDefault="00CB26E7" w:rsidP="008117DA">
      <w:pPr>
        <w:spacing w:before="0" w:after="0"/>
        <w:jc w:val="both"/>
        <w:rPr>
          <w:rFonts w:ascii="Arial" w:hAnsi="Arial" w:cs="Arial"/>
        </w:rPr>
      </w:pPr>
      <w:r w:rsidRPr="006C4707">
        <w:rPr>
          <w:rFonts w:ascii="Arial" w:hAnsi="Arial" w:cs="Arial"/>
        </w:rPr>
        <w:t>Hoone täpne tuleohutusklass antakse ehitusprojekti staadiumis.</w:t>
      </w:r>
    </w:p>
    <w:p w14:paraId="25B0B37D" w14:textId="77777777" w:rsidR="00CB26E7" w:rsidRPr="006C4707" w:rsidRDefault="00CB26E7" w:rsidP="008117DA">
      <w:pPr>
        <w:pStyle w:val="Kehatekst"/>
        <w:rPr>
          <w:rFonts w:ascii="Arial" w:hAnsi="Arial" w:cs="Arial"/>
          <w:sz w:val="22"/>
          <w:szCs w:val="22"/>
        </w:rPr>
      </w:pPr>
      <w:r w:rsidRPr="006C4707">
        <w:rPr>
          <w:rFonts w:ascii="Arial" w:hAnsi="Arial" w:cs="Arial"/>
          <w:sz w:val="22"/>
          <w:szCs w:val="22"/>
        </w:rPr>
        <w:t>Kavandatud hoonete tulepüsivust iseloomustavad üldandmed:</w:t>
      </w:r>
    </w:p>
    <w:p w14:paraId="06E290B7" w14:textId="77777777" w:rsidR="00CB26E7" w:rsidRPr="006C4707" w:rsidRDefault="00CB26E7" w:rsidP="00767A23">
      <w:pPr>
        <w:numPr>
          <w:ilvl w:val="0"/>
          <w:numId w:val="17"/>
        </w:numPr>
        <w:tabs>
          <w:tab w:val="left" w:pos="3544"/>
        </w:tabs>
        <w:spacing w:before="0" w:after="0"/>
        <w:jc w:val="both"/>
        <w:rPr>
          <w:rFonts w:ascii="Arial" w:hAnsi="Arial" w:cs="Arial"/>
        </w:rPr>
      </w:pPr>
      <w:r w:rsidRPr="006C4707">
        <w:rPr>
          <w:rFonts w:ascii="Arial" w:hAnsi="Arial" w:cs="Arial"/>
        </w:rPr>
        <w:t>minimaalne tuleohuklass</w:t>
      </w:r>
      <w:r w:rsidR="00E77BE5" w:rsidRPr="006C4707">
        <w:rPr>
          <w:rFonts w:ascii="Arial" w:hAnsi="Arial" w:cs="Arial"/>
        </w:rPr>
        <w:tab/>
      </w:r>
      <w:r w:rsidRPr="006C4707">
        <w:rPr>
          <w:rFonts w:ascii="Arial" w:hAnsi="Arial" w:cs="Arial"/>
        </w:rPr>
        <w:t>TP 2</w:t>
      </w:r>
    </w:p>
    <w:p w14:paraId="3CD668D7" w14:textId="77777777" w:rsidR="00CB26E7" w:rsidRPr="006C4707" w:rsidRDefault="00CB26E7" w:rsidP="008117DA">
      <w:pPr>
        <w:spacing w:before="0" w:after="0"/>
        <w:jc w:val="both"/>
        <w:rPr>
          <w:rFonts w:ascii="Arial" w:hAnsi="Arial" w:cs="Arial"/>
        </w:rPr>
      </w:pPr>
      <w:r w:rsidRPr="006C4707">
        <w:rPr>
          <w:rFonts w:ascii="Arial" w:hAnsi="Arial" w:cs="Arial"/>
        </w:rPr>
        <w:t>Täpsemad tuleohutuse tagamise nõuded määratakse hoonete ehitusprojektides.</w:t>
      </w:r>
    </w:p>
    <w:p w14:paraId="0880C7F7" w14:textId="77777777" w:rsidR="00CB26E7" w:rsidRPr="006C4707" w:rsidRDefault="00CB26E7" w:rsidP="00767A23">
      <w:pPr>
        <w:numPr>
          <w:ilvl w:val="0"/>
          <w:numId w:val="17"/>
        </w:numPr>
        <w:tabs>
          <w:tab w:val="left" w:pos="3544"/>
        </w:tabs>
        <w:spacing w:before="0" w:after="0"/>
        <w:jc w:val="both"/>
        <w:rPr>
          <w:rFonts w:ascii="Arial" w:hAnsi="Arial" w:cs="Arial"/>
        </w:rPr>
      </w:pPr>
      <w:r w:rsidRPr="006C4707">
        <w:rPr>
          <w:rFonts w:ascii="Arial" w:hAnsi="Arial" w:cs="Arial"/>
        </w:rPr>
        <w:t>kasutusviis</w:t>
      </w:r>
      <w:r w:rsidRPr="006C4707">
        <w:rPr>
          <w:rFonts w:ascii="Arial" w:hAnsi="Arial" w:cs="Arial"/>
        </w:rPr>
        <w:tab/>
        <w:t xml:space="preserve">V kasutusviis </w:t>
      </w:r>
    </w:p>
    <w:p w14:paraId="4F8409A0" w14:textId="77777777" w:rsidR="00CB26E7" w:rsidRPr="006C4707" w:rsidRDefault="00CB26E7" w:rsidP="008117DA">
      <w:pPr>
        <w:spacing w:before="0" w:after="0"/>
        <w:jc w:val="both"/>
        <w:rPr>
          <w:rFonts w:ascii="Arial" w:hAnsi="Arial" w:cs="Arial"/>
        </w:rPr>
      </w:pPr>
      <w:r w:rsidRPr="006C4707">
        <w:rPr>
          <w:rFonts w:ascii="Arial" w:hAnsi="Arial" w:cs="Arial"/>
        </w:rPr>
        <w:t>Kasutusviis hõlmab hooneid ja ruume, kus kasutajad eeldatavalt tunnevad ruume hästi, neil on eeldused iseenda ohutuse tagamiseks ja nad on eeldatavalt ärkvel. Sellised hooned ja ruumid on kasutusotstarbelt näiteks:  büroohoone.</w:t>
      </w:r>
    </w:p>
    <w:p w14:paraId="17721020" w14:textId="77777777" w:rsidR="00CB26E7" w:rsidRPr="006C4707" w:rsidRDefault="00CB26E7" w:rsidP="00767A23">
      <w:pPr>
        <w:numPr>
          <w:ilvl w:val="0"/>
          <w:numId w:val="17"/>
        </w:numPr>
        <w:tabs>
          <w:tab w:val="left" w:pos="3544"/>
        </w:tabs>
        <w:spacing w:before="0" w:after="0"/>
        <w:jc w:val="both"/>
        <w:rPr>
          <w:rFonts w:ascii="Arial" w:hAnsi="Arial" w:cs="Arial"/>
        </w:rPr>
      </w:pPr>
      <w:r w:rsidRPr="006C4707">
        <w:rPr>
          <w:rFonts w:ascii="Arial" w:hAnsi="Arial" w:cs="Arial"/>
        </w:rPr>
        <w:t>kasutusviis</w:t>
      </w:r>
      <w:r w:rsidRPr="006C4707">
        <w:rPr>
          <w:rFonts w:ascii="Arial" w:hAnsi="Arial" w:cs="Arial"/>
        </w:rPr>
        <w:tab/>
        <w:t>VI kasutusviis</w:t>
      </w:r>
    </w:p>
    <w:p w14:paraId="0DE15CAB" w14:textId="77777777" w:rsidR="00CB26E7" w:rsidRPr="006C4707" w:rsidRDefault="00CB26E7" w:rsidP="008117DA">
      <w:pPr>
        <w:spacing w:before="0" w:after="0"/>
        <w:jc w:val="both"/>
        <w:rPr>
          <w:rFonts w:ascii="Arial" w:hAnsi="Arial" w:cs="Arial"/>
        </w:rPr>
      </w:pPr>
      <w:r w:rsidRPr="006C4707">
        <w:rPr>
          <w:rFonts w:ascii="Arial" w:hAnsi="Arial" w:cs="Arial"/>
        </w:rPr>
        <w:t>Kasutusviis hõlmab hooneid ja ruume, kus toimub tootmine ja/või ladustamine ning sõidukite (elektroonika vms) remont ja hooldus.</w:t>
      </w:r>
    </w:p>
    <w:p w14:paraId="19ACB2B6" w14:textId="77777777" w:rsidR="00CB26E7" w:rsidRPr="006C4707" w:rsidRDefault="00CB26E7" w:rsidP="00767A23">
      <w:pPr>
        <w:numPr>
          <w:ilvl w:val="0"/>
          <w:numId w:val="17"/>
        </w:numPr>
        <w:tabs>
          <w:tab w:val="left" w:pos="4253"/>
        </w:tabs>
        <w:spacing w:before="0" w:after="0"/>
        <w:jc w:val="both"/>
        <w:rPr>
          <w:rFonts w:ascii="Arial" w:hAnsi="Arial" w:cs="Arial"/>
        </w:rPr>
      </w:pPr>
      <w:r w:rsidRPr="006C4707">
        <w:rPr>
          <w:rFonts w:ascii="Arial" w:hAnsi="Arial" w:cs="Arial"/>
        </w:rPr>
        <w:t xml:space="preserve">kasutamisotstarbed </w:t>
      </w:r>
      <w:r w:rsidRPr="006C4707">
        <w:rPr>
          <w:rFonts w:ascii="Arial" w:hAnsi="Arial" w:cs="Arial"/>
        </w:rPr>
        <w:tab/>
        <w:t>12200 - Bürood</w:t>
      </w:r>
    </w:p>
    <w:p w14:paraId="1150B880" w14:textId="77777777" w:rsidR="00CB26E7" w:rsidRPr="006C4707" w:rsidRDefault="00CB26E7" w:rsidP="008117DA">
      <w:pPr>
        <w:tabs>
          <w:tab w:val="left" w:pos="4253"/>
        </w:tabs>
        <w:spacing w:before="0" w:after="0"/>
        <w:jc w:val="both"/>
        <w:rPr>
          <w:rFonts w:ascii="Arial" w:hAnsi="Arial" w:cs="Arial"/>
        </w:rPr>
      </w:pPr>
      <w:r w:rsidRPr="006C4707">
        <w:rPr>
          <w:rFonts w:ascii="Arial" w:hAnsi="Arial" w:cs="Arial"/>
        </w:rPr>
        <w:tab/>
        <w:t>12520 – Laohooned</w:t>
      </w:r>
    </w:p>
    <w:p w14:paraId="60C2CBCF" w14:textId="77777777" w:rsidR="00CB26E7" w:rsidRPr="006C4707" w:rsidRDefault="00CB26E7" w:rsidP="008117DA">
      <w:pPr>
        <w:tabs>
          <w:tab w:val="left" w:pos="4253"/>
        </w:tabs>
        <w:spacing w:before="0" w:after="0"/>
        <w:jc w:val="both"/>
        <w:rPr>
          <w:rFonts w:ascii="Arial" w:hAnsi="Arial" w:cs="Arial"/>
        </w:rPr>
      </w:pPr>
      <w:r w:rsidRPr="006C4707">
        <w:rPr>
          <w:rFonts w:ascii="Arial" w:hAnsi="Arial" w:cs="Arial"/>
        </w:rPr>
        <w:tab/>
        <w:t>korruste arv</w:t>
      </w:r>
      <w:r w:rsidRPr="006C4707">
        <w:rPr>
          <w:rFonts w:ascii="Arial" w:hAnsi="Arial" w:cs="Arial"/>
        </w:rPr>
        <w:tab/>
      </w:r>
      <w:r w:rsidR="008F261C" w:rsidRPr="006C4707">
        <w:rPr>
          <w:rFonts w:ascii="Arial" w:hAnsi="Arial" w:cs="Arial"/>
        </w:rPr>
        <w:t xml:space="preserve">1 </w:t>
      </w:r>
      <w:r w:rsidR="00E77BE5" w:rsidRPr="006C4707">
        <w:rPr>
          <w:rFonts w:ascii="Arial" w:hAnsi="Arial" w:cs="Arial"/>
        </w:rPr>
        <w:t>–</w:t>
      </w:r>
      <w:r w:rsidR="008F261C" w:rsidRPr="006C4707">
        <w:rPr>
          <w:rFonts w:ascii="Arial" w:hAnsi="Arial" w:cs="Arial"/>
        </w:rPr>
        <w:t xml:space="preserve"> 2</w:t>
      </w:r>
    </w:p>
    <w:p w14:paraId="2C119EB7" w14:textId="77777777" w:rsidR="00CB26E7" w:rsidRPr="006C4707" w:rsidRDefault="00CB26E7" w:rsidP="00767A23">
      <w:pPr>
        <w:numPr>
          <w:ilvl w:val="0"/>
          <w:numId w:val="17"/>
        </w:numPr>
        <w:tabs>
          <w:tab w:val="left" w:pos="4253"/>
        </w:tabs>
        <w:spacing w:before="0" w:after="0"/>
        <w:jc w:val="both"/>
        <w:rPr>
          <w:rFonts w:ascii="Arial" w:hAnsi="Arial" w:cs="Arial"/>
        </w:rPr>
      </w:pPr>
      <w:r w:rsidRPr="006C4707">
        <w:rPr>
          <w:rFonts w:ascii="Arial" w:hAnsi="Arial" w:cs="Arial"/>
        </w:rPr>
        <w:t>hoonete maksimaalne kõrgus</w:t>
      </w:r>
      <w:r w:rsidRPr="006C4707">
        <w:rPr>
          <w:rFonts w:ascii="Arial" w:hAnsi="Arial" w:cs="Arial"/>
        </w:rPr>
        <w:tab/>
      </w:r>
      <w:r w:rsidR="00CB7A17">
        <w:rPr>
          <w:rFonts w:ascii="Arial" w:hAnsi="Arial" w:cs="Arial"/>
        </w:rPr>
        <w:t>14</w:t>
      </w:r>
      <w:r w:rsidRPr="006C4707">
        <w:rPr>
          <w:rFonts w:ascii="Arial" w:hAnsi="Arial" w:cs="Arial"/>
        </w:rPr>
        <w:t xml:space="preserve"> m </w:t>
      </w:r>
    </w:p>
    <w:p w14:paraId="3B029624" w14:textId="77777777" w:rsidR="00CB26E7" w:rsidRPr="006C4707" w:rsidRDefault="00CB26E7" w:rsidP="008117DA">
      <w:pPr>
        <w:spacing w:before="0" w:after="0"/>
        <w:jc w:val="both"/>
        <w:rPr>
          <w:rFonts w:ascii="Arial" w:hAnsi="Arial" w:cs="Arial"/>
        </w:rPr>
      </w:pPr>
      <w:bookmarkStart w:id="56" w:name="para22"/>
      <w:bookmarkEnd w:id="56"/>
      <w:r w:rsidRPr="006C4707">
        <w:rPr>
          <w:rFonts w:ascii="Arial" w:hAnsi="Arial" w:cs="Arial"/>
        </w:rPr>
        <w:t>Tule leviku takistamiseks on planeeringulahenduses määratud meetmed:</w:t>
      </w:r>
    </w:p>
    <w:p w14:paraId="6D46BDBD" w14:textId="77777777" w:rsidR="00CB26E7" w:rsidRPr="006C4707" w:rsidRDefault="00CB26E7" w:rsidP="008117DA">
      <w:pPr>
        <w:spacing w:before="0" w:after="0"/>
        <w:jc w:val="both"/>
        <w:rPr>
          <w:rFonts w:ascii="Arial" w:hAnsi="Arial" w:cs="Arial"/>
        </w:rPr>
      </w:pPr>
      <w:r w:rsidRPr="006C4707">
        <w:rPr>
          <w:rFonts w:ascii="Arial" w:hAnsi="Arial" w:cs="Arial"/>
        </w:rPr>
        <w:t>Hoonete vaheline kuja peab olema vähemalt kaheksa meetrit. Kui hoonete vaheline kuja on vähem kui kaheksa meetrit, piiratakse tule levikut ehituslike abinõudega.</w:t>
      </w:r>
    </w:p>
    <w:p w14:paraId="4DE9F39F" w14:textId="77777777" w:rsidR="00CB26E7" w:rsidRPr="006C4707" w:rsidRDefault="00CB26E7" w:rsidP="008117DA">
      <w:pPr>
        <w:spacing w:before="0" w:after="0"/>
        <w:jc w:val="both"/>
        <w:rPr>
          <w:rFonts w:ascii="Arial" w:hAnsi="Arial" w:cs="Arial"/>
        </w:rPr>
      </w:pPr>
      <w:r w:rsidRPr="006C4707">
        <w:rPr>
          <w:rFonts w:ascii="Arial" w:hAnsi="Arial" w:cs="Arial"/>
        </w:rPr>
        <w:t>Päästetehnikaga peab pääsema hoone sissepääsude, hädaväljapääsude ja päästemeeskonna sisenemistee vahetusse lähedusse.</w:t>
      </w:r>
    </w:p>
    <w:p w14:paraId="2333ED43" w14:textId="77777777" w:rsidR="009B1F69" w:rsidRPr="006C4707" w:rsidRDefault="00CB26E7" w:rsidP="008117DA">
      <w:pPr>
        <w:spacing w:before="0" w:after="0"/>
        <w:jc w:val="both"/>
        <w:rPr>
          <w:rFonts w:ascii="Arial" w:hAnsi="Arial" w:cs="Arial"/>
        </w:rPr>
      </w:pPr>
      <w:r w:rsidRPr="006C4707">
        <w:rPr>
          <w:rFonts w:ascii="Arial" w:hAnsi="Arial" w:cs="Arial"/>
        </w:rPr>
        <w:t xml:space="preserve">Tuletõrje autodele on tagatud juurdepääs </w:t>
      </w:r>
      <w:r w:rsidR="000848C8" w:rsidRPr="006C4707">
        <w:rPr>
          <w:rFonts w:ascii="Arial" w:hAnsi="Arial" w:cs="Arial"/>
        </w:rPr>
        <w:t xml:space="preserve">Välja teelt ja </w:t>
      </w:r>
      <w:r w:rsidRPr="006C4707">
        <w:rPr>
          <w:rFonts w:ascii="Arial" w:hAnsi="Arial" w:cs="Arial"/>
        </w:rPr>
        <w:t xml:space="preserve">Saha-Loo teelt. Hooneteni juurepääsuteed (väravad) on ette nähtud vähemalt 3,5 m laiad. </w:t>
      </w:r>
      <w:r w:rsidR="009B1F69" w:rsidRPr="006C4707">
        <w:rPr>
          <w:rFonts w:ascii="Arial" w:hAnsi="Arial" w:cs="Arial"/>
        </w:rPr>
        <w:t>Välja teelt päästemasinate juurdepääs on rajatud tugevdatud aluspinnasega (kandevõime 25t).</w:t>
      </w:r>
    </w:p>
    <w:p w14:paraId="1A21D64B" w14:textId="77777777" w:rsidR="00CB26E7" w:rsidRPr="006C4707" w:rsidRDefault="00CB26E7" w:rsidP="008117DA">
      <w:pPr>
        <w:spacing w:before="0" w:after="0"/>
        <w:jc w:val="both"/>
        <w:rPr>
          <w:rFonts w:ascii="Arial" w:hAnsi="Arial" w:cs="Arial"/>
        </w:rPr>
      </w:pPr>
      <w:r w:rsidRPr="006C4707">
        <w:rPr>
          <w:rFonts w:ascii="Arial" w:hAnsi="Arial" w:cs="Arial"/>
        </w:rPr>
        <w:t>Päästemeeskonnale on tagatud päästetööde tegemiseks ja tulekahju kustutamiseks juurdepääs ettenähtud päästevahenditega.</w:t>
      </w:r>
    </w:p>
    <w:p w14:paraId="1F26C281" w14:textId="77777777" w:rsidR="00CB26E7" w:rsidRDefault="00CB26E7" w:rsidP="008117DA">
      <w:pPr>
        <w:spacing w:before="0" w:after="0"/>
        <w:jc w:val="both"/>
        <w:rPr>
          <w:rFonts w:ascii="Arial" w:hAnsi="Arial" w:cs="Arial"/>
        </w:rPr>
      </w:pPr>
      <w:r w:rsidRPr="006C4707">
        <w:rPr>
          <w:rFonts w:ascii="Arial" w:hAnsi="Arial" w:cs="Arial"/>
        </w:rPr>
        <w:t>Välise tulekustutusvee vajadu</w:t>
      </w:r>
      <w:r w:rsidR="00BA4A73">
        <w:rPr>
          <w:rFonts w:ascii="Arial" w:hAnsi="Arial" w:cs="Arial"/>
        </w:rPr>
        <w:t>s on 2</w:t>
      </w:r>
      <w:r w:rsidR="000848C8" w:rsidRPr="006C4707">
        <w:rPr>
          <w:rFonts w:ascii="Arial" w:hAnsi="Arial" w:cs="Arial"/>
        </w:rPr>
        <w:t>5 l/s kolme tunni jooksul.</w:t>
      </w:r>
      <w:r w:rsidRPr="006C4707">
        <w:rPr>
          <w:rFonts w:ascii="Arial" w:hAnsi="Arial" w:cs="Arial"/>
        </w:rPr>
        <w:t xml:space="preserve"> Lähim</w:t>
      </w:r>
      <w:r w:rsidR="000F0DEE" w:rsidRPr="006C4707">
        <w:rPr>
          <w:rFonts w:ascii="Arial" w:hAnsi="Arial" w:cs="Arial"/>
        </w:rPr>
        <w:t>ad</w:t>
      </w:r>
      <w:r w:rsidRPr="006C4707">
        <w:rPr>
          <w:rFonts w:ascii="Arial" w:hAnsi="Arial" w:cs="Arial"/>
        </w:rPr>
        <w:t xml:space="preserve"> </w:t>
      </w:r>
      <w:r w:rsidR="000848C8" w:rsidRPr="006C4707">
        <w:rPr>
          <w:rFonts w:ascii="Arial" w:hAnsi="Arial" w:cs="Arial"/>
        </w:rPr>
        <w:t>olemasolev</w:t>
      </w:r>
      <w:r w:rsidR="000F0DEE" w:rsidRPr="006C4707">
        <w:rPr>
          <w:rFonts w:ascii="Arial" w:hAnsi="Arial" w:cs="Arial"/>
        </w:rPr>
        <w:t>ad</w:t>
      </w:r>
      <w:r w:rsidR="000848C8" w:rsidRPr="006C4707">
        <w:rPr>
          <w:rFonts w:ascii="Arial" w:hAnsi="Arial" w:cs="Arial"/>
        </w:rPr>
        <w:t xml:space="preserve"> tuletõrjehüdrandid paiknevad</w:t>
      </w:r>
      <w:r w:rsidRPr="006C4707">
        <w:rPr>
          <w:rFonts w:ascii="Arial" w:hAnsi="Arial" w:cs="Arial"/>
        </w:rPr>
        <w:t xml:space="preserve"> </w:t>
      </w:r>
      <w:r w:rsidR="000848C8" w:rsidRPr="006C4707">
        <w:rPr>
          <w:rFonts w:ascii="Arial" w:hAnsi="Arial" w:cs="Arial"/>
        </w:rPr>
        <w:t xml:space="preserve">Välja </w:t>
      </w:r>
      <w:r w:rsidR="00BA4A73">
        <w:rPr>
          <w:rFonts w:ascii="Arial" w:hAnsi="Arial" w:cs="Arial"/>
        </w:rPr>
        <w:t>teel, kus</w:t>
      </w:r>
      <w:r w:rsidR="00514787" w:rsidRPr="006C4707">
        <w:rPr>
          <w:rFonts w:ascii="Arial" w:hAnsi="Arial" w:cs="Arial"/>
        </w:rPr>
        <w:t xml:space="preserve"> </w:t>
      </w:r>
      <w:r w:rsidR="000F0DEE" w:rsidRPr="006C4707">
        <w:rPr>
          <w:rFonts w:ascii="Arial" w:hAnsi="Arial" w:cs="Arial"/>
        </w:rPr>
        <w:t xml:space="preserve">2 hüdranti </w:t>
      </w:r>
      <w:r w:rsidR="00BA4A73">
        <w:rPr>
          <w:rFonts w:ascii="Arial" w:hAnsi="Arial" w:cs="Arial"/>
        </w:rPr>
        <w:t xml:space="preserve">paiknevad </w:t>
      </w:r>
      <w:r w:rsidR="000F0DEE" w:rsidRPr="006C4707">
        <w:rPr>
          <w:rFonts w:ascii="Arial" w:hAnsi="Arial" w:cs="Arial"/>
        </w:rPr>
        <w:t>vahetult planeeringuala kõrval ja 1 hüdrant 70</w:t>
      </w:r>
      <w:r w:rsidR="00E77BE5" w:rsidRPr="006C4707">
        <w:rPr>
          <w:rFonts w:ascii="Arial" w:hAnsi="Arial" w:cs="Arial"/>
        </w:rPr>
        <w:t xml:space="preserve"> </w:t>
      </w:r>
      <w:r w:rsidR="000F0DEE" w:rsidRPr="006C4707">
        <w:rPr>
          <w:rFonts w:ascii="Arial" w:hAnsi="Arial" w:cs="Arial"/>
        </w:rPr>
        <w:t>m kaugusel.</w:t>
      </w:r>
    </w:p>
    <w:p w14:paraId="2D009EBD" w14:textId="77777777" w:rsidR="00BA4A73" w:rsidRPr="006C4707" w:rsidRDefault="00BA4A73" w:rsidP="008117DA">
      <w:pPr>
        <w:spacing w:before="0" w:after="0"/>
        <w:jc w:val="both"/>
        <w:rPr>
          <w:rFonts w:ascii="Arial" w:hAnsi="Arial" w:cs="Arial"/>
        </w:rPr>
      </w:pPr>
      <w:r w:rsidRPr="00BA4A73">
        <w:rPr>
          <w:rFonts w:ascii="Arial" w:hAnsi="Arial" w:cs="Arial"/>
        </w:rPr>
        <w:t>OÜ Loo Vesi poolt 19.01.2021 väljastatud tehnilised tingimused Iru küla ÜVK-ga liitumiseks (nr 08/2021) põhjal on tagatud väline tulekustutusvesi kuni 25 l/s.</w:t>
      </w:r>
    </w:p>
    <w:p w14:paraId="0BD68444" w14:textId="77777777" w:rsidR="007622B5" w:rsidRPr="006C4707" w:rsidRDefault="007622B5" w:rsidP="00BA4A73">
      <w:pPr>
        <w:spacing w:before="0" w:after="0"/>
        <w:jc w:val="both"/>
        <w:rPr>
          <w:rFonts w:ascii="Arial" w:hAnsi="Arial" w:cs="Arial"/>
        </w:rPr>
      </w:pPr>
    </w:p>
    <w:p w14:paraId="3F9CE2BE" w14:textId="77777777" w:rsidR="007622B5" w:rsidRPr="006C4707" w:rsidRDefault="007622B5" w:rsidP="00767A23">
      <w:pPr>
        <w:pStyle w:val="Pealkiri2"/>
        <w:numPr>
          <w:ilvl w:val="1"/>
          <w:numId w:val="4"/>
        </w:numPr>
        <w:tabs>
          <w:tab w:val="left" w:pos="426"/>
        </w:tabs>
        <w:jc w:val="both"/>
        <w:rPr>
          <w:rFonts w:cs="Arial"/>
          <w:szCs w:val="22"/>
        </w:rPr>
      </w:pPr>
      <w:bookmarkStart w:id="57" w:name="_Toc46835917"/>
      <w:bookmarkStart w:id="58" w:name="_Toc95817270"/>
      <w:bookmarkStart w:id="59" w:name="_Toc117257289"/>
      <w:r w:rsidRPr="006C4707">
        <w:rPr>
          <w:rFonts w:cs="Arial"/>
          <w:szCs w:val="22"/>
        </w:rPr>
        <w:t>Servituutide vajaduse määramine</w:t>
      </w:r>
      <w:bookmarkEnd w:id="57"/>
      <w:bookmarkEnd w:id="58"/>
      <w:bookmarkEnd w:id="59"/>
    </w:p>
    <w:p w14:paraId="00B37C27" w14:textId="77777777" w:rsidR="007622B5" w:rsidRPr="006C4707" w:rsidRDefault="007622B5" w:rsidP="00CD37AF">
      <w:pPr>
        <w:pStyle w:val="Default"/>
        <w:jc w:val="both"/>
        <w:rPr>
          <w:rFonts w:ascii="Arial" w:hAnsi="Arial" w:cs="Arial"/>
          <w:sz w:val="22"/>
          <w:szCs w:val="22"/>
        </w:rPr>
      </w:pPr>
      <w:r w:rsidRPr="006C4707">
        <w:rPr>
          <w:rFonts w:ascii="Arial" w:hAnsi="Arial" w:cs="Arial"/>
          <w:sz w:val="22"/>
          <w:szCs w:val="22"/>
        </w:rPr>
        <w:t>Detailplaneeringu lahenduses on tehtud ettepanekud servituutide seadmiseks.</w:t>
      </w:r>
    </w:p>
    <w:p w14:paraId="00AE9194" w14:textId="77777777" w:rsidR="00CD37AF" w:rsidRPr="006C4707" w:rsidRDefault="007622B5" w:rsidP="00CD37AF">
      <w:pPr>
        <w:pStyle w:val="Default"/>
        <w:jc w:val="both"/>
        <w:rPr>
          <w:rFonts w:ascii="Arial" w:hAnsi="Arial" w:cs="Arial"/>
          <w:sz w:val="22"/>
          <w:szCs w:val="22"/>
        </w:rPr>
      </w:pPr>
      <w:r w:rsidRPr="006C4707">
        <w:rPr>
          <w:rFonts w:ascii="Arial" w:hAnsi="Arial" w:cs="Arial"/>
          <w:sz w:val="22"/>
          <w:szCs w:val="22"/>
        </w:rPr>
        <w:t xml:space="preserve">Kavandatud servituutide alad on tähistatud detailplaneeringu joonisel AS-05 ja kirjeldatud joonise </w:t>
      </w:r>
      <w:r w:rsidRPr="006C4707">
        <w:rPr>
          <w:rFonts w:ascii="Arial" w:hAnsi="Arial" w:cs="Arial"/>
          <w:sz w:val="22"/>
          <w:szCs w:val="22"/>
        </w:rPr>
        <w:t> </w:t>
      </w:r>
      <w:r w:rsidRPr="006C4707">
        <w:rPr>
          <w:rFonts w:ascii="Arial" w:hAnsi="Arial" w:cs="Arial"/>
          <w:sz w:val="22"/>
          <w:szCs w:val="22"/>
        </w:rPr>
        <w:t>AS-04 tabelis kitsenduste/piirangute veerus. Servituutide ulatus võib ehitusprojektis täpsustuda.</w:t>
      </w:r>
    </w:p>
    <w:p w14:paraId="44139117" w14:textId="77777777" w:rsidR="007622B5" w:rsidRPr="006C4707" w:rsidRDefault="007622B5" w:rsidP="00CD37AF">
      <w:pPr>
        <w:spacing w:before="0" w:after="0"/>
        <w:rPr>
          <w:rFonts w:ascii="Arial" w:hAnsi="Arial" w:cs="Arial"/>
          <w:b/>
          <w:u w:val="single"/>
        </w:rPr>
      </w:pPr>
      <w:r w:rsidRPr="006C4707">
        <w:rPr>
          <w:rFonts w:ascii="Arial" w:hAnsi="Arial" w:cs="Arial"/>
          <w:b/>
          <w:u w:val="single"/>
        </w:rPr>
        <w:t>Pos 1</w:t>
      </w:r>
    </w:p>
    <w:p w14:paraId="3DB1F8C8" w14:textId="77777777" w:rsidR="0009425F" w:rsidRPr="006C4707" w:rsidRDefault="0009425F" w:rsidP="00767A23">
      <w:pPr>
        <w:numPr>
          <w:ilvl w:val="0"/>
          <w:numId w:val="9"/>
        </w:numPr>
        <w:spacing w:before="0" w:after="0"/>
        <w:ind w:left="142" w:hanging="142"/>
        <w:jc w:val="both"/>
        <w:rPr>
          <w:rFonts w:ascii="Arial" w:hAnsi="Arial" w:cs="Arial"/>
          <w:bCs/>
        </w:rPr>
      </w:pPr>
      <w:r w:rsidRPr="006C4707">
        <w:rPr>
          <w:rFonts w:ascii="Arial" w:hAnsi="Arial" w:cs="Arial"/>
          <w:bCs/>
        </w:rPr>
        <w:t xml:space="preserve">Servituudivajadusega ala olemasolevale elektri õhuliinile 35 – 110 </w:t>
      </w:r>
      <w:proofErr w:type="spellStart"/>
      <w:r w:rsidRPr="006C4707">
        <w:rPr>
          <w:rFonts w:ascii="Arial" w:hAnsi="Arial" w:cs="Arial"/>
          <w:bCs/>
        </w:rPr>
        <w:t>kV</w:t>
      </w:r>
      <w:proofErr w:type="spellEnd"/>
      <w:r w:rsidRPr="006C4707">
        <w:rPr>
          <w:rFonts w:ascii="Arial" w:hAnsi="Arial" w:cs="Arial"/>
          <w:bCs/>
        </w:rPr>
        <w:t xml:space="preserve"> 25</w:t>
      </w:r>
      <w:r w:rsidR="00CD37AF" w:rsidRPr="006C4707">
        <w:rPr>
          <w:rFonts w:ascii="Arial" w:hAnsi="Arial" w:cs="Arial"/>
          <w:bCs/>
        </w:rPr>
        <w:t xml:space="preserve"> </w:t>
      </w:r>
      <w:r w:rsidRPr="006C4707">
        <w:rPr>
          <w:rFonts w:ascii="Arial" w:hAnsi="Arial" w:cs="Arial"/>
          <w:bCs/>
        </w:rPr>
        <w:t>m mõlemale poole liini äärmise liini teljest võrguvaldaja kasuks;</w:t>
      </w:r>
    </w:p>
    <w:p w14:paraId="6FA1DE94" w14:textId="77777777" w:rsidR="007622B5" w:rsidRPr="006C4707" w:rsidRDefault="008117DA" w:rsidP="00767A23">
      <w:pPr>
        <w:numPr>
          <w:ilvl w:val="0"/>
          <w:numId w:val="9"/>
        </w:numPr>
        <w:spacing w:before="0" w:after="0"/>
        <w:ind w:left="142" w:hanging="142"/>
        <w:jc w:val="both"/>
        <w:rPr>
          <w:rFonts w:ascii="Arial" w:hAnsi="Arial" w:cs="Arial"/>
          <w:bCs/>
        </w:rPr>
      </w:pPr>
      <w:r w:rsidRPr="006C4707">
        <w:rPr>
          <w:rFonts w:ascii="Arial" w:hAnsi="Arial" w:cs="Arial"/>
          <w:bCs/>
        </w:rPr>
        <w:lastRenderedPageBreak/>
        <w:t>s</w:t>
      </w:r>
      <w:r w:rsidR="007622B5" w:rsidRPr="006C4707">
        <w:rPr>
          <w:rFonts w:ascii="Arial" w:hAnsi="Arial" w:cs="Arial"/>
          <w:bCs/>
        </w:rPr>
        <w:t>er</w:t>
      </w:r>
      <w:r w:rsidR="0009425F" w:rsidRPr="006C4707">
        <w:rPr>
          <w:rFonts w:ascii="Arial" w:hAnsi="Arial" w:cs="Arial"/>
          <w:bCs/>
        </w:rPr>
        <w:t xml:space="preserve">vituudivajadusega </w:t>
      </w:r>
      <w:r w:rsidR="00E3385A" w:rsidRPr="006C4707">
        <w:rPr>
          <w:rFonts w:ascii="Arial" w:hAnsi="Arial" w:cs="Arial"/>
          <w:bCs/>
        </w:rPr>
        <w:t xml:space="preserve">olemasolevale </w:t>
      </w:r>
      <w:r w:rsidR="007622B5" w:rsidRPr="006C4707">
        <w:rPr>
          <w:rFonts w:ascii="Arial" w:hAnsi="Arial" w:cs="Arial"/>
          <w:bCs/>
        </w:rPr>
        <w:t>liitumiskilbile 2 m laiuselt väliskontuurist võrguvaldaja kasuks;</w:t>
      </w:r>
    </w:p>
    <w:p w14:paraId="2FE4D05F" w14:textId="77777777" w:rsidR="007622B5" w:rsidRPr="006C4707" w:rsidRDefault="00E3385A" w:rsidP="00767A23">
      <w:pPr>
        <w:numPr>
          <w:ilvl w:val="0"/>
          <w:numId w:val="9"/>
        </w:numPr>
        <w:spacing w:before="0" w:after="0"/>
        <w:ind w:left="142" w:hanging="142"/>
        <w:jc w:val="both"/>
        <w:rPr>
          <w:rFonts w:ascii="Arial" w:hAnsi="Arial" w:cs="Arial"/>
          <w:bCs/>
        </w:rPr>
      </w:pPr>
      <w:r w:rsidRPr="006C4707">
        <w:rPr>
          <w:rFonts w:ascii="Arial" w:hAnsi="Arial" w:cs="Arial"/>
          <w:bCs/>
        </w:rPr>
        <w:t>servituudivajadusega olemasolevale vee-, sademevee- ja reovee liitumispunktidele 2 m liitumispunkti keskmest ümber perimeetri võrguvaldaja kasuks.</w:t>
      </w:r>
    </w:p>
    <w:p w14:paraId="781AA90C" w14:textId="77777777" w:rsidR="00326DD8" w:rsidRPr="006C4707" w:rsidRDefault="00326DD8" w:rsidP="00CD37AF">
      <w:pPr>
        <w:spacing w:before="0" w:after="0"/>
        <w:jc w:val="both"/>
        <w:rPr>
          <w:rFonts w:ascii="Arial" w:hAnsi="Arial" w:cs="Arial"/>
          <w:bCs/>
        </w:rPr>
      </w:pPr>
    </w:p>
    <w:p w14:paraId="31D417B6" w14:textId="77777777" w:rsidR="00E81250" w:rsidRDefault="00023FE0" w:rsidP="00767A23">
      <w:pPr>
        <w:pStyle w:val="Pealkiri2"/>
        <w:numPr>
          <w:ilvl w:val="1"/>
          <w:numId w:val="4"/>
        </w:numPr>
        <w:tabs>
          <w:tab w:val="left" w:pos="426"/>
        </w:tabs>
        <w:ind w:left="550" w:hanging="550"/>
        <w:jc w:val="both"/>
        <w:rPr>
          <w:rFonts w:cs="Arial"/>
          <w:szCs w:val="22"/>
        </w:rPr>
      </w:pPr>
      <w:bookmarkStart w:id="60" w:name="_Toc117257290"/>
      <w:r w:rsidRPr="006C4707">
        <w:rPr>
          <w:rFonts w:cs="Arial"/>
          <w:szCs w:val="22"/>
        </w:rPr>
        <w:t>Tehnovõrkude lahendus</w:t>
      </w:r>
      <w:bookmarkEnd w:id="60"/>
    </w:p>
    <w:p w14:paraId="309E7FC1" w14:textId="77777777" w:rsidR="006B27F4" w:rsidRPr="006B27F4" w:rsidRDefault="006B27F4" w:rsidP="006B27F4">
      <w:pPr>
        <w:spacing w:before="0" w:after="0"/>
        <w:jc w:val="both"/>
        <w:rPr>
          <w:rFonts w:ascii="Arial" w:hAnsi="Arial" w:cs="Arial"/>
        </w:rPr>
      </w:pPr>
      <w:r w:rsidRPr="006B27F4">
        <w:rPr>
          <w:rFonts w:ascii="Arial" w:hAnsi="Arial" w:cs="Arial"/>
        </w:rPr>
        <w:t>Tehnovõrkude lahendus on esitatud joonisel Tehnovarustuse koondplaan AS-05.</w:t>
      </w:r>
    </w:p>
    <w:p w14:paraId="4B97D266" w14:textId="77777777" w:rsidR="006B27F4" w:rsidRPr="006B27F4" w:rsidRDefault="006B27F4" w:rsidP="006B27F4">
      <w:pPr>
        <w:spacing w:before="0" w:after="0"/>
        <w:jc w:val="both"/>
        <w:rPr>
          <w:rFonts w:ascii="Arial" w:hAnsi="Arial" w:cs="Arial"/>
        </w:rPr>
      </w:pPr>
      <w:bookmarkStart w:id="61" w:name="_Hlk117673003"/>
      <w:r w:rsidRPr="006B27F4">
        <w:rPr>
          <w:rFonts w:ascii="Arial" w:hAnsi="Arial" w:cs="Arial"/>
        </w:rPr>
        <w:t>Tehnovõrkude servituutide seadmise vajadus on kirje</w:t>
      </w:r>
      <w:r w:rsidR="009C2D68">
        <w:rPr>
          <w:rFonts w:ascii="Arial" w:hAnsi="Arial" w:cs="Arial"/>
        </w:rPr>
        <w:t>ldatud seletuskirja punktis 4.11</w:t>
      </w:r>
      <w:r w:rsidRPr="006B27F4">
        <w:rPr>
          <w:rFonts w:ascii="Arial" w:hAnsi="Arial" w:cs="Arial"/>
        </w:rPr>
        <w:t>.</w:t>
      </w:r>
    </w:p>
    <w:bookmarkEnd w:id="61"/>
    <w:p w14:paraId="1A6F713E" w14:textId="77777777" w:rsidR="006B27F4" w:rsidRPr="006B27F4" w:rsidRDefault="006B27F4" w:rsidP="006B27F4"/>
    <w:p w14:paraId="4058175D" w14:textId="77777777" w:rsidR="00326DD8" w:rsidRPr="002354F8" w:rsidRDefault="0097365B" w:rsidP="0097365B">
      <w:pPr>
        <w:pStyle w:val="Pealkiri3"/>
        <w:numPr>
          <w:ilvl w:val="2"/>
          <w:numId w:val="31"/>
        </w:numPr>
        <w:spacing w:before="0"/>
      </w:pPr>
      <w:bookmarkStart w:id="62" w:name="_Toc46835919"/>
      <w:bookmarkStart w:id="63" w:name="_Toc95817272"/>
      <w:bookmarkStart w:id="64" w:name="_Toc110360254"/>
      <w:bookmarkStart w:id="65" w:name="_Toc117257291"/>
      <w:r>
        <w:t xml:space="preserve">Veevarustus, </w:t>
      </w:r>
      <w:r w:rsidRPr="0097365B">
        <w:t>sademevee</w:t>
      </w:r>
      <w:r>
        <w:t>-</w:t>
      </w:r>
      <w:r w:rsidR="00326DD8" w:rsidRPr="002354F8">
        <w:t>ja reovee kanalisatsioon</w:t>
      </w:r>
      <w:bookmarkEnd w:id="62"/>
      <w:bookmarkEnd w:id="63"/>
      <w:bookmarkEnd w:id="64"/>
      <w:bookmarkEnd w:id="65"/>
    </w:p>
    <w:p w14:paraId="0E851B56" w14:textId="77777777" w:rsidR="0097365B" w:rsidRDefault="00326DD8" w:rsidP="00326DD8">
      <w:pPr>
        <w:spacing w:before="0" w:after="0"/>
        <w:rPr>
          <w:rFonts w:ascii="Arial" w:hAnsi="Arial" w:cs="Arial"/>
        </w:rPr>
      </w:pPr>
      <w:r w:rsidRPr="00326DD8">
        <w:rPr>
          <w:rFonts w:ascii="Arial" w:hAnsi="Arial" w:cs="Arial"/>
        </w:rPr>
        <w:t xml:space="preserve">Saha-Loo tee 10 kinnistul on </w:t>
      </w:r>
      <w:r w:rsidR="00157CDF" w:rsidRPr="006C4707">
        <w:rPr>
          <w:rFonts w:ascii="Arial" w:hAnsi="Arial" w:cs="Arial"/>
        </w:rPr>
        <w:t>ühisveevärgi</w:t>
      </w:r>
      <w:r w:rsidR="00157CDF">
        <w:rPr>
          <w:rFonts w:ascii="Arial" w:hAnsi="Arial" w:cs="Arial"/>
        </w:rPr>
        <w:t xml:space="preserve"> ja -kanalisatsiooni</w:t>
      </w:r>
      <w:r w:rsidR="00157CDF" w:rsidRPr="006C4707">
        <w:rPr>
          <w:rFonts w:ascii="Arial" w:hAnsi="Arial" w:cs="Arial"/>
        </w:rPr>
        <w:t xml:space="preserve"> torustikega </w:t>
      </w:r>
      <w:r w:rsidR="00157CDF">
        <w:rPr>
          <w:rFonts w:ascii="Arial" w:hAnsi="Arial" w:cs="Arial"/>
        </w:rPr>
        <w:t xml:space="preserve">liitumiseks </w:t>
      </w:r>
      <w:r w:rsidR="00247C25" w:rsidRPr="006C4707">
        <w:rPr>
          <w:rFonts w:ascii="Arial" w:hAnsi="Arial" w:cs="Arial"/>
        </w:rPr>
        <w:t>olemasolev</w:t>
      </w:r>
      <w:r w:rsidR="001D052D">
        <w:rPr>
          <w:rFonts w:ascii="Arial" w:hAnsi="Arial" w:cs="Arial"/>
        </w:rPr>
        <w:t xml:space="preserve"> veevarustuse liitumise maakraan </w:t>
      </w:r>
      <w:r w:rsidR="00247C25" w:rsidRPr="006C4707">
        <w:rPr>
          <w:rFonts w:ascii="Arial" w:hAnsi="Arial" w:cs="Arial"/>
        </w:rPr>
        <w:t xml:space="preserve"> ja </w:t>
      </w:r>
      <w:r w:rsidR="00157CDF">
        <w:rPr>
          <w:rFonts w:ascii="Arial" w:hAnsi="Arial" w:cs="Arial"/>
        </w:rPr>
        <w:t xml:space="preserve">olemasolev </w:t>
      </w:r>
      <w:r w:rsidR="0005761E">
        <w:rPr>
          <w:rFonts w:ascii="Arial" w:hAnsi="Arial" w:cs="Arial"/>
        </w:rPr>
        <w:t xml:space="preserve">reovee </w:t>
      </w:r>
      <w:r w:rsidR="00247C25" w:rsidRPr="006C4707">
        <w:rPr>
          <w:rFonts w:ascii="Arial" w:hAnsi="Arial" w:cs="Arial"/>
        </w:rPr>
        <w:t>kanalisatsiooni</w:t>
      </w:r>
      <w:r w:rsidR="00157CDF">
        <w:rPr>
          <w:rFonts w:ascii="Arial" w:hAnsi="Arial" w:cs="Arial"/>
        </w:rPr>
        <w:t xml:space="preserve"> </w:t>
      </w:r>
      <w:r w:rsidR="0097365B">
        <w:rPr>
          <w:rFonts w:ascii="Arial" w:hAnsi="Arial" w:cs="Arial"/>
        </w:rPr>
        <w:t>kui ka sademevee kanalisatsiooni liitumiskaevud,</w:t>
      </w:r>
      <w:r w:rsidR="00CA26BD" w:rsidRPr="006C4707">
        <w:rPr>
          <w:rFonts w:ascii="Arial" w:hAnsi="Arial" w:cs="Arial"/>
        </w:rPr>
        <w:t xml:space="preserve"> mis paiknevad kinnistu </w:t>
      </w:r>
      <w:r w:rsidR="00157CDF">
        <w:rPr>
          <w:rFonts w:ascii="Arial" w:hAnsi="Arial" w:cs="Arial"/>
        </w:rPr>
        <w:t>edelaosa piiri ääres</w:t>
      </w:r>
      <w:r>
        <w:rPr>
          <w:rFonts w:ascii="Arial" w:hAnsi="Arial" w:cs="Arial"/>
        </w:rPr>
        <w:t xml:space="preserve">. </w:t>
      </w:r>
    </w:p>
    <w:p w14:paraId="23766FD6" w14:textId="77777777" w:rsidR="00247C25" w:rsidRDefault="00326DD8" w:rsidP="00326DD8">
      <w:pPr>
        <w:spacing w:before="0" w:after="0"/>
        <w:rPr>
          <w:rFonts w:ascii="Arial" w:hAnsi="Arial" w:cs="Arial"/>
        </w:rPr>
      </w:pPr>
      <w:r>
        <w:rPr>
          <w:rFonts w:ascii="Arial" w:hAnsi="Arial" w:cs="Arial"/>
        </w:rPr>
        <w:t>Kinnistu varustamiseks veega ja reovee ärajuhtimiseks on sõlmitud lepin OÜ</w:t>
      </w:r>
      <w:r w:rsidR="00C61914">
        <w:rPr>
          <w:rFonts w:ascii="Arial" w:hAnsi="Arial" w:cs="Arial"/>
        </w:rPr>
        <w:t>-ga</w:t>
      </w:r>
      <w:r>
        <w:rPr>
          <w:rFonts w:ascii="Arial" w:hAnsi="Arial" w:cs="Arial"/>
        </w:rPr>
        <w:t xml:space="preserve"> Loo Ve</w:t>
      </w:r>
      <w:r w:rsidR="00C61914">
        <w:rPr>
          <w:rFonts w:ascii="Arial" w:hAnsi="Arial" w:cs="Arial"/>
        </w:rPr>
        <w:t>si (Veega varustamise ja reovee ärajuhtimise teenuse osutamise leping 87/ 2022 11.04.2022.).</w:t>
      </w:r>
    </w:p>
    <w:p w14:paraId="11AD240F" w14:textId="77777777" w:rsidR="007C3781" w:rsidRDefault="007C3781" w:rsidP="007C3781">
      <w:pPr>
        <w:spacing w:before="0"/>
        <w:rPr>
          <w:rFonts w:ascii="Arial" w:hAnsi="Arial" w:cs="Arial"/>
        </w:rPr>
      </w:pPr>
      <w:r>
        <w:rPr>
          <w:rFonts w:ascii="Arial" w:hAnsi="Arial" w:cs="Arial"/>
        </w:rPr>
        <w:t>Olemasolevate</w:t>
      </w:r>
      <w:r>
        <w:rPr>
          <w:rFonts w:ascii="Arial" w:eastAsia="Calibri" w:hAnsi="Arial" w:cs="Arial"/>
        </w:rPr>
        <w:t xml:space="preserve"> liitumispunk</w:t>
      </w:r>
      <w:r>
        <w:rPr>
          <w:rFonts w:ascii="Arial" w:hAnsi="Arial" w:cs="Arial"/>
        </w:rPr>
        <w:t>tide asukohti</w:t>
      </w:r>
      <w:r>
        <w:rPr>
          <w:rFonts w:ascii="Arial" w:eastAsia="Calibri" w:hAnsi="Arial" w:cs="Arial"/>
        </w:rPr>
        <w:t xml:space="preserve"> ei muudeta.</w:t>
      </w:r>
    </w:p>
    <w:p w14:paraId="3A4D1995" w14:textId="77777777" w:rsidR="00157CDF" w:rsidRPr="007C3781" w:rsidRDefault="007C3781" w:rsidP="007C3781">
      <w:pPr>
        <w:spacing w:before="0" w:after="0"/>
        <w:rPr>
          <w:rFonts w:ascii="Arial" w:hAnsi="Arial" w:cs="Arial"/>
        </w:rPr>
      </w:pPr>
      <w:r w:rsidRPr="007C3781">
        <w:rPr>
          <w:rFonts w:ascii="Arial" w:hAnsi="Arial" w:cs="Arial"/>
        </w:rPr>
        <w:t>Täiendavate</w:t>
      </w:r>
      <w:r w:rsidR="00157CDF" w:rsidRPr="007C3781">
        <w:rPr>
          <w:rFonts w:ascii="Arial" w:hAnsi="Arial" w:cs="Arial"/>
        </w:rPr>
        <w:t xml:space="preserve"> tehnovõrgud </w:t>
      </w:r>
      <w:r w:rsidRPr="007C3781">
        <w:rPr>
          <w:rFonts w:ascii="Arial" w:hAnsi="Arial" w:cs="Arial"/>
        </w:rPr>
        <w:t xml:space="preserve">vajadusel tellida </w:t>
      </w:r>
      <w:r w:rsidR="00157CDF" w:rsidRPr="007C3781">
        <w:rPr>
          <w:rFonts w:ascii="Arial" w:hAnsi="Arial" w:cs="Arial"/>
        </w:rPr>
        <w:t>võrgu valdaja</w:t>
      </w:r>
      <w:r w:rsidRPr="007C3781">
        <w:rPr>
          <w:rFonts w:ascii="Arial" w:hAnsi="Arial" w:cs="Arial"/>
        </w:rPr>
        <w:t>lt</w:t>
      </w:r>
      <w:r w:rsidR="00157CDF" w:rsidRPr="007C3781">
        <w:rPr>
          <w:rFonts w:ascii="Arial" w:hAnsi="Arial" w:cs="Arial"/>
        </w:rPr>
        <w:t xml:space="preserve"> </w:t>
      </w:r>
      <w:r w:rsidRPr="007C3781">
        <w:rPr>
          <w:rFonts w:ascii="Arial" w:hAnsi="Arial" w:cs="Arial"/>
        </w:rPr>
        <w:t xml:space="preserve"> tehnilised tingimused</w:t>
      </w:r>
      <w:r w:rsidR="00157CDF" w:rsidRPr="007C3781">
        <w:rPr>
          <w:rFonts w:ascii="Arial" w:hAnsi="Arial" w:cs="Arial"/>
        </w:rPr>
        <w:t>.</w:t>
      </w:r>
    </w:p>
    <w:p w14:paraId="3ADB4391" w14:textId="77777777" w:rsidR="00157CDF" w:rsidRDefault="00157CDF" w:rsidP="007C3781">
      <w:pPr>
        <w:spacing w:before="0" w:after="0"/>
        <w:rPr>
          <w:rFonts w:ascii="Arial" w:hAnsi="Arial" w:cs="Arial"/>
        </w:rPr>
      </w:pPr>
      <w:r w:rsidRPr="002C2D1E">
        <w:rPr>
          <w:rFonts w:ascii="Arial" w:hAnsi="Arial" w:cs="Arial"/>
        </w:rPr>
        <w:t>Ühisveevärk ja -kanalisatsioon projekteeritakse ja ehitatakse välja vastavalt ühisveevärgi ja kanalisatsiooni seadusele ning kehtivatele normidele, avalikult kasutatava tee maa-alale.</w:t>
      </w:r>
    </w:p>
    <w:p w14:paraId="08BBF4BC" w14:textId="77777777" w:rsidR="007E0236" w:rsidRPr="002C2D1E" w:rsidRDefault="007E0236" w:rsidP="007C3781">
      <w:pPr>
        <w:spacing w:before="0" w:after="0"/>
        <w:rPr>
          <w:rFonts w:ascii="Arial" w:hAnsi="Arial" w:cs="Arial"/>
        </w:rPr>
      </w:pPr>
    </w:p>
    <w:p w14:paraId="2DA888B8" w14:textId="77777777" w:rsidR="007E0236" w:rsidRPr="002354F8" w:rsidRDefault="007E0236" w:rsidP="007E0236">
      <w:pPr>
        <w:pStyle w:val="Pealkiri3"/>
        <w:numPr>
          <w:ilvl w:val="2"/>
          <w:numId w:val="31"/>
        </w:numPr>
        <w:spacing w:before="0"/>
      </w:pPr>
      <w:bookmarkStart w:id="66" w:name="_Toc46835922"/>
      <w:bookmarkStart w:id="67" w:name="_Toc95817274"/>
      <w:bookmarkStart w:id="68" w:name="_Toc110360256"/>
      <w:bookmarkStart w:id="69" w:name="_Toc117257292"/>
      <w:r w:rsidRPr="002354F8">
        <w:t>Elektrivarustus ja tänavavalgustus</w:t>
      </w:r>
      <w:bookmarkEnd w:id="66"/>
      <w:bookmarkEnd w:id="67"/>
      <w:bookmarkEnd w:id="68"/>
      <w:bookmarkEnd w:id="69"/>
    </w:p>
    <w:p w14:paraId="3591CC11" w14:textId="77777777" w:rsidR="00BF57ED" w:rsidRDefault="007E0236" w:rsidP="0016362B">
      <w:pPr>
        <w:pStyle w:val="Loendilik"/>
        <w:autoSpaceDE w:val="0"/>
        <w:autoSpaceDN w:val="0"/>
        <w:adjustRightInd w:val="0"/>
        <w:spacing w:before="0"/>
        <w:ind w:left="0"/>
        <w:rPr>
          <w:rFonts w:ascii="Arial" w:hAnsi="Arial" w:cs="Arial"/>
        </w:rPr>
      </w:pPr>
      <w:r>
        <w:rPr>
          <w:rFonts w:ascii="Arial" w:hAnsi="Arial" w:cs="Arial"/>
        </w:rPr>
        <w:t>Saha-Loo tee 10</w:t>
      </w:r>
      <w:r w:rsidRPr="007E0236">
        <w:rPr>
          <w:rFonts w:ascii="Arial" w:hAnsi="Arial" w:cs="Arial"/>
        </w:rPr>
        <w:t xml:space="preserve"> </w:t>
      </w:r>
      <w:r>
        <w:rPr>
          <w:rFonts w:ascii="Arial" w:hAnsi="Arial" w:cs="Arial"/>
        </w:rPr>
        <w:t>kinnistu elektrienergiaga varustamise taga</w:t>
      </w:r>
      <w:r w:rsidR="00BF57ED">
        <w:rPr>
          <w:rFonts w:ascii="Arial" w:hAnsi="Arial" w:cs="Arial"/>
        </w:rPr>
        <w:t xml:space="preserve">miseks on </w:t>
      </w:r>
      <w:r>
        <w:rPr>
          <w:rFonts w:ascii="Arial" w:hAnsi="Arial" w:cs="Arial"/>
        </w:rPr>
        <w:t xml:space="preserve"> </w:t>
      </w:r>
      <w:r w:rsidRPr="007E0236">
        <w:rPr>
          <w:rFonts w:ascii="Arial" w:hAnsi="Arial" w:cs="Arial"/>
        </w:rPr>
        <w:t xml:space="preserve">kinnistu </w:t>
      </w:r>
      <w:r>
        <w:rPr>
          <w:rFonts w:ascii="Arial" w:hAnsi="Arial" w:cs="Arial"/>
        </w:rPr>
        <w:t>ida</w:t>
      </w:r>
      <w:r w:rsidRPr="007E0236">
        <w:rPr>
          <w:rFonts w:ascii="Arial" w:hAnsi="Arial" w:cs="Arial"/>
        </w:rPr>
        <w:t xml:space="preserve">piirile paigaldatud </w:t>
      </w:r>
      <w:r w:rsidR="00BF57ED">
        <w:rPr>
          <w:rFonts w:ascii="Arial" w:hAnsi="Arial" w:cs="Arial"/>
        </w:rPr>
        <w:t>liitumiskilp</w:t>
      </w:r>
      <w:r w:rsidRPr="007E0236">
        <w:rPr>
          <w:rFonts w:ascii="Arial" w:hAnsi="Arial" w:cs="Arial"/>
        </w:rPr>
        <w:t xml:space="preserve">. </w:t>
      </w:r>
      <w:r w:rsidR="00BF57ED">
        <w:rPr>
          <w:rFonts w:ascii="Arial" w:hAnsi="Arial" w:cs="Arial"/>
        </w:rPr>
        <w:t>Olemasolev liitumiskilp</w:t>
      </w:r>
      <w:r w:rsidRPr="007E0236">
        <w:rPr>
          <w:rFonts w:ascii="Arial" w:hAnsi="Arial" w:cs="Arial"/>
        </w:rPr>
        <w:t xml:space="preserve"> </w:t>
      </w:r>
      <w:r w:rsidR="00BF57ED">
        <w:rPr>
          <w:rFonts w:ascii="Arial" w:hAnsi="Arial" w:cs="Arial"/>
        </w:rPr>
        <w:t>paikneb kinnistul Saha-Loo tee lõik 5.</w:t>
      </w:r>
    </w:p>
    <w:p w14:paraId="354E7E1F" w14:textId="77777777" w:rsidR="007E0236" w:rsidRDefault="007E0236" w:rsidP="00BF57ED">
      <w:pPr>
        <w:pStyle w:val="Loendilik"/>
        <w:autoSpaceDE w:val="0"/>
        <w:autoSpaceDN w:val="0"/>
        <w:adjustRightInd w:val="0"/>
        <w:ind w:left="0"/>
        <w:rPr>
          <w:rFonts w:ascii="Arial" w:hAnsi="Arial" w:cs="Arial"/>
        </w:rPr>
      </w:pPr>
      <w:r w:rsidRPr="007E0236">
        <w:rPr>
          <w:rFonts w:ascii="Arial" w:hAnsi="Arial" w:cs="Arial"/>
        </w:rPr>
        <w:t xml:space="preserve">Elektritoide liitumiskilbist </w:t>
      </w:r>
      <w:r w:rsidR="00BF57ED">
        <w:rPr>
          <w:rFonts w:ascii="Arial" w:hAnsi="Arial" w:cs="Arial"/>
        </w:rPr>
        <w:t>hooneteni on rajatud</w:t>
      </w:r>
      <w:r w:rsidRPr="007E0236">
        <w:rPr>
          <w:rFonts w:ascii="Arial" w:hAnsi="Arial" w:cs="Arial"/>
        </w:rPr>
        <w:t xml:space="preserve"> maakaabliga.</w:t>
      </w:r>
    </w:p>
    <w:p w14:paraId="1F492BDA" w14:textId="77777777" w:rsidR="00BF57ED" w:rsidRDefault="00BF57ED" w:rsidP="00BF57ED">
      <w:pPr>
        <w:rPr>
          <w:rFonts w:ascii="Arial" w:hAnsi="Arial" w:cs="Arial"/>
        </w:rPr>
      </w:pPr>
      <w:r w:rsidRPr="008F5D8D">
        <w:rPr>
          <w:rFonts w:ascii="Arial" w:hAnsi="Arial" w:cs="Arial"/>
        </w:rPr>
        <w:t>Elektrilevi OÜ</w:t>
      </w:r>
      <w:r>
        <w:rPr>
          <w:rFonts w:ascii="Arial" w:hAnsi="Arial" w:cs="Arial"/>
        </w:rPr>
        <w:t>-ga on sõlmitud liitumisleping nr 388541 19.11.2021.a.</w:t>
      </w:r>
    </w:p>
    <w:p w14:paraId="552413B3" w14:textId="77777777" w:rsidR="007E0236" w:rsidRPr="00737F25" w:rsidRDefault="007E0236" w:rsidP="00BF57ED">
      <w:pPr>
        <w:pStyle w:val="Default"/>
        <w:jc w:val="both"/>
        <w:rPr>
          <w:rFonts w:ascii="Arial" w:hAnsi="Arial" w:cs="Arial"/>
          <w:color w:val="auto"/>
          <w:sz w:val="22"/>
          <w:szCs w:val="22"/>
        </w:rPr>
      </w:pPr>
      <w:r w:rsidRPr="00737F25">
        <w:rPr>
          <w:rFonts w:ascii="Arial" w:hAnsi="Arial" w:cs="Arial"/>
          <w:color w:val="auto"/>
          <w:sz w:val="22"/>
          <w:szCs w:val="22"/>
        </w:rPr>
        <w:t>Ehitusprojektide koostamiseks, tuleb täpsustada elektrikoormusi, ning taotleda konkreetsed tehnilised tingimused Elektrilevi OÜ-lt. Vastavalt tehnilistele tingimustele toimub olemasoleva elektrivõrgu ümberehitus kliendi kulul, mille kohta tuleb esitada Elektrilevi OÜ-le kirjalik taotlus.</w:t>
      </w:r>
    </w:p>
    <w:p w14:paraId="64149B22" w14:textId="77777777" w:rsidR="007E0236" w:rsidRDefault="007E0236" w:rsidP="00BF57ED">
      <w:pPr>
        <w:pStyle w:val="Default"/>
        <w:jc w:val="both"/>
        <w:rPr>
          <w:rFonts w:ascii="Arial" w:hAnsi="Arial" w:cs="Arial"/>
          <w:color w:val="auto"/>
          <w:sz w:val="22"/>
          <w:szCs w:val="22"/>
        </w:rPr>
      </w:pPr>
    </w:p>
    <w:p w14:paraId="059050C8" w14:textId="77777777" w:rsidR="00AD2EC0" w:rsidRPr="002354F8" w:rsidRDefault="00AD2EC0" w:rsidP="00AD2EC0">
      <w:pPr>
        <w:pStyle w:val="Pealkiri3"/>
        <w:spacing w:before="0"/>
      </w:pPr>
      <w:bookmarkStart w:id="70" w:name="_Toc53477251"/>
      <w:bookmarkStart w:id="71" w:name="_Toc63956552"/>
      <w:bookmarkStart w:id="72" w:name="_Toc110360257"/>
      <w:bookmarkStart w:id="73" w:name="_Toc117257293"/>
      <w:r w:rsidRPr="002354F8">
        <w:t>Tänavavalgustus</w:t>
      </w:r>
      <w:bookmarkEnd w:id="70"/>
      <w:bookmarkEnd w:id="71"/>
      <w:bookmarkEnd w:id="72"/>
      <w:bookmarkEnd w:id="73"/>
    </w:p>
    <w:p w14:paraId="0C77AB94" w14:textId="77777777" w:rsidR="00AD2EC0" w:rsidRPr="002354F8" w:rsidRDefault="00AD2EC0" w:rsidP="00AD2EC0">
      <w:pPr>
        <w:spacing w:before="0" w:after="0"/>
        <w:jc w:val="both"/>
        <w:rPr>
          <w:rFonts w:ascii="Arial" w:hAnsi="Arial" w:cs="Arial"/>
        </w:rPr>
      </w:pPr>
      <w:r w:rsidRPr="002354F8">
        <w:rPr>
          <w:rFonts w:ascii="Arial" w:hAnsi="Arial" w:cs="Arial"/>
        </w:rPr>
        <w:t xml:space="preserve">Kinnistusiseste valgustite toited (sh planeeritud parklad) on ette nähtud hoone toite võrgust ning </w:t>
      </w:r>
      <w:r>
        <w:rPr>
          <w:rFonts w:ascii="Arial" w:hAnsi="Arial" w:cs="Arial"/>
        </w:rPr>
        <w:t xml:space="preserve">täiendav valgustus </w:t>
      </w:r>
      <w:r w:rsidRPr="002354F8">
        <w:rPr>
          <w:rFonts w:ascii="Arial" w:hAnsi="Arial" w:cs="Arial"/>
        </w:rPr>
        <w:t>lahendatakse järgmistes projekteerimisstaadiumites</w:t>
      </w:r>
      <w:r>
        <w:rPr>
          <w:rFonts w:ascii="Arial" w:hAnsi="Arial" w:cs="Arial"/>
        </w:rPr>
        <w:t xml:space="preserve">. </w:t>
      </w:r>
      <w:r w:rsidRPr="002354F8">
        <w:rPr>
          <w:rFonts w:ascii="Arial" w:hAnsi="Arial" w:cs="Arial"/>
        </w:rPr>
        <w:t>Kinnistusisene välisvalgustus ehitatakse välja koos kinnistu parkimisplatsidega ja trassidega.</w:t>
      </w:r>
    </w:p>
    <w:p w14:paraId="65FDF29A" w14:textId="77777777" w:rsidR="0097365B" w:rsidRDefault="00AD2EC0" w:rsidP="00AD2EC0">
      <w:pPr>
        <w:spacing w:before="0" w:after="0"/>
        <w:jc w:val="both"/>
        <w:rPr>
          <w:rFonts w:ascii="Arial" w:hAnsi="Arial" w:cs="Arial"/>
        </w:rPr>
      </w:pPr>
      <w:r w:rsidRPr="002354F8">
        <w:rPr>
          <w:rFonts w:ascii="Arial" w:hAnsi="Arial" w:cs="Arial"/>
        </w:rPr>
        <w:t>Reaalprojekti OÜ poolt on koostatud Vana-Narva mnt ja Saha-Loo tee eelprojekt, töö nr P20042. Koondprojekti raames on koostatud eraldi tehnovõrkude projekt: Köide 02 „Välisvalgustus”, Reaalprojekt OÜ, kus on ette nähtud välisvalgustus Saha-Loo tee sõidutee ja kergliiklustee vahele.</w:t>
      </w:r>
    </w:p>
    <w:p w14:paraId="5A50F3BB" w14:textId="77777777" w:rsidR="0016362B" w:rsidRPr="00AD2EC0" w:rsidRDefault="0016362B" w:rsidP="00AD2EC0">
      <w:pPr>
        <w:spacing w:before="0" w:after="0"/>
        <w:jc w:val="both"/>
        <w:rPr>
          <w:rFonts w:ascii="Arial" w:hAnsi="Arial" w:cs="Arial"/>
        </w:rPr>
      </w:pPr>
    </w:p>
    <w:p w14:paraId="6EA33B73" w14:textId="77777777" w:rsidR="0016362B" w:rsidRPr="002354F8" w:rsidRDefault="0016362B" w:rsidP="0016362B">
      <w:pPr>
        <w:pStyle w:val="Pealkiri3"/>
        <w:numPr>
          <w:ilvl w:val="2"/>
          <w:numId w:val="31"/>
        </w:numPr>
        <w:spacing w:before="0"/>
      </w:pPr>
      <w:bookmarkStart w:id="74" w:name="_Toc46835923"/>
      <w:bookmarkStart w:id="75" w:name="_Toc95817275"/>
      <w:bookmarkStart w:id="76" w:name="_Toc110360258"/>
      <w:bookmarkStart w:id="77" w:name="_Toc117257294"/>
      <w:r w:rsidRPr="002354F8">
        <w:t>Sidevarustus</w:t>
      </w:r>
      <w:bookmarkEnd w:id="74"/>
      <w:bookmarkEnd w:id="75"/>
      <w:bookmarkEnd w:id="76"/>
      <w:bookmarkEnd w:id="77"/>
    </w:p>
    <w:p w14:paraId="072CA7E9" w14:textId="77777777" w:rsidR="0097365B" w:rsidRPr="00B3392E" w:rsidRDefault="0097365B" w:rsidP="0097365B">
      <w:pPr>
        <w:rPr>
          <w:rFonts w:ascii="Arial" w:hAnsi="Arial" w:cs="Arial"/>
        </w:rPr>
      </w:pPr>
      <w:r>
        <w:rPr>
          <w:rFonts w:ascii="Arial" w:hAnsi="Arial" w:cs="Arial"/>
        </w:rPr>
        <w:t>S</w:t>
      </w:r>
      <w:r w:rsidR="001F3CDF">
        <w:rPr>
          <w:rFonts w:ascii="Arial" w:hAnsi="Arial" w:cs="Arial"/>
        </w:rPr>
        <w:t>aha-Loo teel</w:t>
      </w:r>
      <w:r w:rsidRPr="00B3392E">
        <w:rPr>
          <w:rFonts w:ascii="Arial" w:hAnsi="Arial" w:cs="Arial"/>
        </w:rPr>
        <w:t xml:space="preserve"> </w:t>
      </w:r>
      <w:r>
        <w:rPr>
          <w:rFonts w:ascii="Arial" w:hAnsi="Arial" w:cs="Arial"/>
        </w:rPr>
        <w:t>paiknevast side kanalisatsioonitorustiku</w:t>
      </w:r>
      <w:r w:rsidR="001F3CDF">
        <w:rPr>
          <w:rFonts w:ascii="Arial" w:hAnsi="Arial" w:cs="Arial"/>
        </w:rPr>
        <w:t>st</w:t>
      </w:r>
      <w:r w:rsidRPr="00B3392E">
        <w:rPr>
          <w:rFonts w:ascii="Arial" w:hAnsi="Arial" w:cs="Arial"/>
        </w:rPr>
        <w:t xml:space="preserve"> </w:t>
      </w:r>
      <w:r>
        <w:rPr>
          <w:rFonts w:ascii="Arial" w:hAnsi="Arial" w:cs="Arial"/>
        </w:rPr>
        <w:t xml:space="preserve">on välja ehitatud sideühendus </w:t>
      </w:r>
      <w:r w:rsidR="001F3CDF">
        <w:rPr>
          <w:rFonts w:ascii="Arial" w:hAnsi="Arial" w:cs="Arial"/>
        </w:rPr>
        <w:t xml:space="preserve">Saha-Loo tee 10 </w:t>
      </w:r>
      <w:r>
        <w:rPr>
          <w:rFonts w:ascii="Arial" w:hAnsi="Arial" w:cs="Arial"/>
        </w:rPr>
        <w:t>kinnistule. O</w:t>
      </w:r>
      <w:r w:rsidR="006B27F4">
        <w:rPr>
          <w:rFonts w:ascii="Arial" w:hAnsi="Arial" w:cs="Arial"/>
        </w:rPr>
        <w:t>lemasolev liitumispunkt jääb Saha-Loo tee lõik 5</w:t>
      </w:r>
      <w:r>
        <w:rPr>
          <w:rFonts w:ascii="Arial" w:hAnsi="Arial" w:cs="Arial"/>
        </w:rPr>
        <w:t xml:space="preserve"> maa-alale, kust side maakaabliga on antud ühendus olemasolevale  hoonele. </w:t>
      </w:r>
    </w:p>
    <w:p w14:paraId="5732564E" w14:textId="77777777" w:rsidR="0097365B" w:rsidRDefault="0097365B" w:rsidP="0097365B">
      <w:pPr>
        <w:rPr>
          <w:rFonts w:ascii="Arial" w:hAnsi="Arial" w:cs="Arial"/>
        </w:rPr>
      </w:pPr>
      <w:r w:rsidRPr="00D45A58">
        <w:rPr>
          <w:rFonts w:ascii="Arial" w:hAnsi="Arial" w:cs="Arial"/>
        </w:rPr>
        <w:t xml:space="preserve">Olemasolev sideühendus säilib. </w:t>
      </w:r>
    </w:p>
    <w:p w14:paraId="4125E52C" w14:textId="77777777" w:rsidR="00545060" w:rsidRPr="00545060" w:rsidRDefault="006B27F4" w:rsidP="00545060">
      <w:pPr>
        <w:pStyle w:val="Pealkiri3"/>
        <w:numPr>
          <w:ilvl w:val="2"/>
          <w:numId w:val="31"/>
        </w:numPr>
        <w:spacing w:before="0"/>
      </w:pPr>
      <w:bookmarkStart w:id="78" w:name="_Toc117257295"/>
      <w:r w:rsidRPr="002354F8">
        <w:t>Soojavarustus</w:t>
      </w:r>
      <w:bookmarkEnd w:id="78"/>
    </w:p>
    <w:p w14:paraId="65D5A5F8" w14:textId="77777777" w:rsidR="00545060" w:rsidRDefault="00545060" w:rsidP="00545060">
      <w:pPr>
        <w:pStyle w:val="Loendilik"/>
        <w:spacing w:before="0" w:after="0"/>
        <w:ind w:left="0"/>
        <w:jc w:val="both"/>
        <w:rPr>
          <w:rFonts w:ascii="Arial" w:hAnsi="Arial" w:cs="Arial"/>
        </w:rPr>
      </w:pPr>
      <w:r w:rsidRPr="005C370F">
        <w:rPr>
          <w:rFonts w:ascii="Arial" w:eastAsia="Microsoft Yi Baiti" w:hAnsi="Arial" w:cs="Arial"/>
        </w:rPr>
        <w:t>Hoone on varustatud keskküttega</w:t>
      </w:r>
      <w:r>
        <w:rPr>
          <w:rFonts w:ascii="Arial" w:eastAsia="Microsoft Yi Baiti" w:hAnsi="Arial" w:cs="Arial"/>
        </w:rPr>
        <w:t xml:space="preserve"> </w:t>
      </w:r>
      <w:r w:rsidRPr="005C370F">
        <w:rPr>
          <w:rFonts w:ascii="Arial" w:eastAsia="Microsoft Yi Baiti" w:hAnsi="Arial" w:cs="Arial"/>
        </w:rPr>
        <w:t>gaasikatl</w:t>
      </w:r>
      <w:r>
        <w:rPr>
          <w:rFonts w:ascii="Arial" w:eastAsia="Microsoft Yi Baiti" w:hAnsi="Arial" w:cs="Arial"/>
        </w:rPr>
        <w:t>a baasil.</w:t>
      </w:r>
      <w:r>
        <w:rPr>
          <w:rFonts w:ascii="Arial" w:hAnsi="Arial" w:cs="Arial"/>
        </w:rPr>
        <w:t xml:space="preserve"> </w:t>
      </w:r>
    </w:p>
    <w:p w14:paraId="504D04E4" w14:textId="77777777" w:rsidR="00545060" w:rsidRPr="00545060" w:rsidRDefault="00545060" w:rsidP="00545060">
      <w:pPr>
        <w:spacing w:before="0" w:after="0"/>
        <w:rPr>
          <w:rFonts w:ascii="Arial" w:hAnsi="Arial" w:cs="Arial"/>
        </w:rPr>
      </w:pPr>
      <w:r>
        <w:rPr>
          <w:rFonts w:ascii="Arial" w:hAnsi="Arial" w:cs="Arial"/>
        </w:rPr>
        <w:t>Kinnistu Saha-Loo tee 10</w:t>
      </w:r>
      <w:r w:rsidRPr="00545060">
        <w:rPr>
          <w:rFonts w:ascii="Arial" w:hAnsi="Arial" w:cs="Arial"/>
        </w:rPr>
        <w:t xml:space="preserve"> on liitunud gaasivõrguga ja olemasolev liitumiskilp asub kinnistu </w:t>
      </w:r>
      <w:r>
        <w:rPr>
          <w:rFonts w:ascii="Arial" w:hAnsi="Arial" w:cs="Arial"/>
        </w:rPr>
        <w:t>edelaosa piiri ääres.</w:t>
      </w:r>
    </w:p>
    <w:p w14:paraId="35C18AF3" w14:textId="77777777" w:rsidR="0097365B" w:rsidRDefault="00545060" w:rsidP="0097365B">
      <w:pPr>
        <w:rPr>
          <w:rFonts w:ascii="Arial" w:hAnsi="Arial" w:cs="Arial"/>
        </w:rPr>
      </w:pPr>
      <w:r>
        <w:rPr>
          <w:rFonts w:ascii="Arial" w:hAnsi="Arial" w:cs="Arial"/>
        </w:rPr>
        <w:t>OÜ</w:t>
      </w:r>
      <w:r w:rsidR="0097365B">
        <w:rPr>
          <w:rFonts w:ascii="Arial" w:hAnsi="Arial" w:cs="Arial"/>
        </w:rPr>
        <w:t xml:space="preserve">-ga </w:t>
      </w:r>
      <w:r w:rsidR="00F330C7">
        <w:rPr>
          <w:rFonts w:ascii="Arial" w:hAnsi="Arial" w:cs="Arial"/>
        </w:rPr>
        <w:t xml:space="preserve">Bingonet </w:t>
      </w:r>
      <w:r w:rsidR="0097365B">
        <w:rPr>
          <w:rFonts w:ascii="Arial" w:hAnsi="Arial" w:cs="Arial"/>
        </w:rPr>
        <w:t xml:space="preserve">on sõlmitud maagaasi </w:t>
      </w:r>
      <w:r w:rsidR="00F330C7">
        <w:rPr>
          <w:rFonts w:ascii="Arial" w:hAnsi="Arial" w:cs="Arial"/>
        </w:rPr>
        <w:t xml:space="preserve">ja </w:t>
      </w:r>
      <w:r w:rsidR="0097365B">
        <w:rPr>
          <w:rFonts w:ascii="Arial" w:hAnsi="Arial" w:cs="Arial"/>
        </w:rPr>
        <w:t xml:space="preserve">võrguteenuse </w:t>
      </w:r>
      <w:r w:rsidR="00F330C7">
        <w:rPr>
          <w:rFonts w:ascii="Arial" w:hAnsi="Arial" w:cs="Arial"/>
        </w:rPr>
        <w:t>müügi</w:t>
      </w:r>
      <w:r w:rsidR="0097365B">
        <w:rPr>
          <w:rFonts w:ascii="Arial" w:hAnsi="Arial" w:cs="Arial"/>
        </w:rPr>
        <w:t>leping nr</w:t>
      </w:r>
      <w:r w:rsidR="00F330C7">
        <w:rPr>
          <w:rFonts w:ascii="Arial" w:hAnsi="Arial" w:cs="Arial"/>
        </w:rPr>
        <w:t xml:space="preserve"> BML4</w:t>
      </w:r>
      <w:r w:rsidR="0097365B">
        <w:rPr>
          <w:rFonts w:ascii="Arial" w:hAnsi="Arial" w:cs="Arial"/>
        </w:rPr>
        <w:t>1</w:t>
      </w:r>
      <w:r w:rsidR="00F330C7">
        <w:rPr>
          <w:rFonts w:ascii="Arial" w:hAnsi="Arial" w:cs="Arial"/>
        </w:rPr>
        <w:t>3  18.11.2021</w:t>
      </w:r>
      <w:r w:rsidR="0097365B">
        <w:rPr>
          <w:rFonts w:ascii="Arial" w:hAnsi="Arial" w:cs="Arial"/>
        </w:rPr>
        <w:t>.a.</w:t>
      </w:r>
    </w:p>
    <w:p w14:paraId="5CFC6A3C" w14:textId="77777777" w:rsidR="0097365B" w:rsidRPr="00230650" w:rsidRDefault="0097365B" w:rsidP="0097365B">
      <w:pPr>
        <w:rPr>
          <w:rFonts w:ascii="Arial" w:hAnsi="Arial" w:cs="Arial"/>
        </w:rPr>
      </w:pPr>
      <w:r w:rsidRPr="00230650">
        <w:rPr>
          <w:rFonts w:ascii="Arial" w:hAnsi="Arial" w:cs="Arial"/>
        </w:rPr>
        <w:t>Olemasolevat gaasiga varustamise lahendust</w:t>
      </w:r>
      <w:r>
        <w:rPr>
          <w:rFonts w:ascii="Arial" w:hAnsi="Arial" w:cs="Arial"/>
        </w:rPr>
        <w:t xml:space="preserve"> ei muudeta.</w:t>
      </w:r>
    </w:p>
    <w:p w14:paraId="5A847775" w14:textId="77777777" w:rsidR="00CB670C" w:rsidRPr="002354F8" w:rsidRDefault="00CB670C" w:rsidP="00CB670C">
      <w:pPr>
        <w:pStyle w:val="Loendilik"/>
        <w:spacing w:before="0" w:after="0"/>
        <w:ind w:left="0"/>
        <w:contextualSpacing w:val="0"/>
        <w:jc w:val="both"/>
        <w:rPr>
          <w:rFonts w:ascii="Arial" w:hAnsi="Arial" w:cs="Arial"/>
        </w:rPr>
      </w:pPr>
      <w:r w:rsidRPr="002354F8">
        <w:rPr>
          <w:rFonts w:ascii="Arial" w:hAnsi="Arial" w:cs="Arial"/>
        </w:rPr>
        <w:t>Kütteallikana võib kasutada ka kõiki muid kaasaegseid energiatõhusatel tehnoloogiatel baseeruvaid ja keskkonda oluliselt mittesaastavaid kütteliike.</w:t>
      </w:r>
      <w:bookmarkStart w:id="79" w:name="_Hlk532561408"/>
    </w:p>
    <w:bookmarkEnd w:id="79"/>
    <w:p w14:paraId="26E7A06B" w14:textId="77777777" w:rsidR="00CB670C" w:rsidRDefault="00CB670C" w:rsidP="00CB670C">
      <w:pPr>
        <w:pStyle w:val="Loendilik"/>
        <w:spacing w:before="0" w:after="0"/>
        <w:ind w:left="0"/>
        <w:contextualSpacing w:val="0"/>
        <w:jc w:val="both"/>
        <w:rPr>
          <w:rFonts w:ascii="Arial" w:hAnsi="Arial" w:cs="Arial"/>
        </w:rPr>
      </w:pPr>
      <w:r w:rsidRPr="002354F8">
        <w:rPr>
          <w:rFonts w:ascii="Arial" w:hAnsi="Arial" w:cs="Arial"/>
        </w:rPr>
        <w:t>Õli- ja kivisöekütte kasutamine planeeritud hoonete kütmiseks ei ole soovitavad, et tagada keskkonna säästlikku kasutamist.</w:t>
      </w:r>
    </w:p>
    <w:p w14:paraId="1F01E557" w14:textId="77777777" w:rsidR="00CB670C" w:rsidRPr="002354F8" w:rsidRDefault="00CB670C" w:rsidP="00CB670C">
      <w:pPr>
        <w:pStyle w:val="Loendilik"/>
        <w:spacing w:before="0" w:after="0"/>
        <w:ind w:left="0"/>
        <w:contextualSpacing w:val="0"/>
        <w:jc w:val="both"/>
        <w:rPr>
          <w:rFonts w:ascii="Arial" w:hAnsi="Arial" w:cs="Arial"/>
        </w:rPr>
      </w:pPr>
    </w:p>
    <w:p w14:paraId="26C8047D" w14:textId="77777777" w:rsidR="00CB670C" w:rsidRPr="002354F8" w:rsidRDefault="00CB670C" w:rsidP="00CB670C">
      <w:pPr>
        <w:pStyle w:val="Pealkiri3"/>
        <w:numPr>
          <w:ilvl w:val="1"/>
          <w:numId w:val="31"/>
        </w:numPr>
        <w:spacing w:before="0"/>
      </w:pPr>
      <w:bookmarkStart w:id="80" w:name="_Toc10652164"/>
      <w:bookmarkStart w:id="81" w:name="_Toc29566619"/>
      <w:bookmarkStart w:id="82" w:name="_Toc95817277"/>
      <w:bookmarkStart w:id="83" w:name="_Toc110360260"/>
      <w:bookmarkStart w:id="84" w:name="_Toc117257296"/>
      <w:r w:rsidRPr="002354F8">
        <w:t>Energiatõhusus ja -tarbimise nõuded</w:t>
      </w:r>
      <w:bookmarkEnd w:id="80"/>
      <w:bookmarkEnd w:id="81"/>
      <w:bookmarkEnd w:id="82"/>
      <w:bookmarkEnd w:id="83"/>
      <w:bookmarkEnd w:id="84"/>
    </w:p>
    <w:p w14:paraId="6260E6A1" w14:textId="77777777" w:rsidR="00CB670C" w:rsidRPr="002354F8" w:rsidRDefault="00CB670C" w:rsidP="00CB670C">
      <w:pPr>
        <w:spacing w:before="0" w:after="0"/>
        <w:jc w:val="both"/>
        <w:rPr>
          <w:rFonts w:ascii="Arial" w:hAnsi="Arial" w:cs="Arial"/>
        </w:rPr>
      </w:pPr>
      <w:r w:rsidRPr="002354F8">
        <w:rPr>
          <w:rFonts w:ascii="Arial" w:hAnsi="Arial" w:cs="Arial"/>
        </w:rPr>
        <w:t>Ehitusseadustik § 65 sätestab järgmist:</w:t>
      </w:r>
    </w:p>
    <w:p w14:paraId="3A7CA9AC" w14:textId="77777777" w:rsidR="00CB670C" w:rsidRPr="002354F8" w:rsidRDefault="00CB670C" w:rsidP="00CB670C">
      <w:pPr>
        <w:pStyle w:val="Loendilik"/>
        <w:numPr>
          <w:ilvl w:val="0"/>
          <w:numId w:val="30"/>
        </w:numPr>
        <w:spacing w:before="0" w:after="0"/>
        <w:ind w:left="284" w:hanging="218"/>
        <w:contextualSpacing w:val="0"/>
        <w:jc w:val="both"/>
        <w:rPr>
          <w:rFonts w:ascii="Arial" w:hAnsi="Arial" w:cs="Arial"/>
        </w:rPr>
      </w:pPr>
      <w:r w:rsidRPr="002354F8">
        <w:rPr>
          <w:rFonts w:ascii="Arial" w:hAnsi="Arial" w:cs="Arial"/>
        </w:rPr>
        <w:t xml:space="preserve">Ehitatav uus või oluliselt rekonstrueeritav olemasolev hoone peab ehitamise või rekonstrueerimise järel vastama energiatõhususe miinimumnõuetele. Kui ehitamine toimus </w:t>
      </w:r>
      <w:r w:rsidRPr="002354F8">
        <w:rPr>
          <w:rFonts w:ascii="Arial" w:hAnsi="Arial" w:cs="Arial"/>
        </w:rPr>
        <w:lastRenderedPageBreak/>
        <w:t>ehitusloa alusel, peab ehitis vastama loa andmise ajal kehtinud energiatõhususe miinimumnõuetele.</w:t>
      </w:r>
    </w:p>
    <w:p w14:paraId="5B85F6A3" w14:textId="77777777" w:rsidR="00CB670C" w:rsidRPr="002354F8" w:rsidRDefault="00CB670C" w:rsidP="00CB670C">
      <w:pPr>
        <w:pStyle w:val="Loendilik"/>
        <w:numPr>
          <w:ilvl w:val="0"/>
          <w:numId w:val="30"/>
        </w:numPr>
        <w:spacing w:before="0" w:after="0"/>
        <w:ind w:left="284" w:hanging="218"/>
        <w:contextualSpacing w:val="0"/>
        <w:jc w:val="both"/>
        <w:rPr>
          <w:rFonts w:ascii="Arial" w:hAnsi="Arial" w:cs="Arial"/>
        </w:rPr>
      </w:pPr>
      <w:r w:rsidRPr="002354F8">
        <w:rPr>
          <w:rFonts w:ascii="Arial" w:hAnsi="Arial" w:cs="Arial"/>
        </w:rPr>
        <w:t>Hoone välispiirded ning olulise energiatarbega tehnosüsteemid peavad olema projekteeritud ja ehitatud selliselt, et nende terviklikul käsitlemisel oleks võimalik tagada energiatõhususe miinimumnõuete täitmine.</w:t>
      </w:r>
    </w:p>
    <w:p w14:paraId="3D53AC2C" w14:textId="77777777" w:rsidR="00CB670C" w:rsidRPr="002354F8" w:rsidRDefault="00CB670C" w:rsidP="00CB670C">
      <w:pPr>
        <w:pStyle w:val="Loendilik"/>
        <w:numPr>
          <w:ilvl w:val="0"/>
          <w:numId w:val="30"/>
        </w:numPr>
        <w:spacing w:before="0" w:after="0"/>
        <w:ind w:left="284" w:hanging="218"/>
        <w:contextualSpacing w:val="0"/>
        <w:jc w:val="both"/>
        <w:rPr>
          <w:rFonts w:ascii="Arial" w:hAnsi="Arial" w:cs="Arial"/>
        </w:rPr>
      </w:pPr>
      <w:r w:rsidRPr="002354F8">
        <w:rPr>
          <w:rFonts w:ascii="Arial" w:hAnsi="Arial" w:cs="Arial"/>
        </w:rPr>
        <w:t>Ettevõtlus- ja infotehnoloogiaministri 11.12.2018 määrusega nr 63 „Hoone energiatõhususe miinimumnõuded” on kehtestatud miinimumnõuded hoone, sealhulgas madalenergiahoone ja ligi-nullenergiahoone, energiatõhususele.</w:t>
      </w:r>
    </w:p>
    <w:p w14:paraId="4E00EF79" w14:textId="77777777" w:rsidR="00F51991" w:rsidRPr="006C4707" w:rsidRDefault="00F51991" w:rsidP="00CD37AF">
      <w:pPr>
        <w:spacing w:before="0" w:after="0"/>
        <w:jc w:val="both"/>
        <w:rPr>
          <w:rFonts w:ascii="Arial" w:hAnsi="Arial" w:cs="Arial"/>
        </w:rPr>
      </w:pPr>
    </w:p>
    <w:p w14:paraId="14EFC67B" w14:textId="77777777" w:rsidR="00CD37AF" w:rsidRPr="006C4707" w:rsidRDefault="00CD37AF" w:rsidP="00CD37AF">
      <w:pPr>
        <w:spacing w:before="0" w:after="0"/>
        <w:jc w:val="both"/>
        <w:rPr>
          <w:rFonts w:ascii="Arial" w:hAnsi="Arial" w:cs="Arial"/>
        </w:rPr>
      </w:pPr>
    </w:p>
    <w:p w14:paraId="4D9E2823" w14:textId="77777777" w:rsidR="004D21BC" w:rsidRPr="006C4707" w:rsidRDefault="00C14331" w:rsidP="00767A23">
      <w:pPr>
        <w:pStyle w:val="Pealkiri1"/>
        <w:numPr>
          <w:ilvl w:val="0"/>
          <w:numId w:val="4"/>
        </w:numPr>
        <w:tabs>
          <w:tab w:val="left" w:pos="284"/>
        </w:tabs>
        <w:spacing w:before="0"/>
        <w:ind w:left="244" w:hanging="244"/>
        <w:jc w:val="both"/>
        <w:rPr>
          <w:rFonts w:ascii="Arial" w:hAnsi="Arial" w:cs="Arial"/>
          <w:caps/>
          <w:color w:val="auto"/>
          <w:sz w:val="22"/>
          <w:szCs w:val="22"/>
        </w:rPr>
      </w:pPr>
      <w:bookmarkStart w:id="85" w:name="_Toc117257297"/>
      <w:r w:rsidRPr="006C4707">
        <w:rPr>
          <w:rFonts w:ascii="Arial" w:hAnsi="Arial" w:cs="Arial"/>
          <w:caps/>
          <w:color w:val="auto"/>
          <w:sz w:val="22"/>
          <w:szCs w:val="22"/>
        </w:rPr>
        <w:t>Keskkonnatingimused ja võimalik</w:t>
      </w:r>
      <w:r w:rsidR="00E77BE5" w:rsidRPr="006C4707">
        <w:rPr>
          <w:rFonts w:ascii="Arial" w:hAnsi="Arial" w:cs="Arial"/>
          <w:caps/>
          <w:color w:val="auto"/>
          <w:sz w:val="22"/>
          <w:szCs w:val="22"/>
        </w:rPr>
        <w:t>U</w:t>
      </w:r>
      <w:r w:rsidRPr="006C4707">
        <w:rPr>
          <w:rFonts w:ascii="Arial" w:hAnsi="Arial" w:cs="Arial"/>
          <w:caps/>
          <w:color w:val="auto"/>
          <w:sz w:val="22"/>
          <w:szCs w:val="22"/>
        </w:rPr>
        <w:t xml:space="preserve"> keskkonnamõju hindamine</w:t>
      </w:r>
      <w:bookmarkEnd w:id="2"/>
      <w:bookmarkEnd w:id="85"/>
    </w:p>
    <w:p w14:paraId="47769D2F" w14:textId="77777777" w:rsidR="00E77BE5" w:rsidRPr="006C4707" w:rsidRDefault="00E77BE5" w:rsidP="00CD37AF">
      <w:pPr>
        <w:spacing w:before="0" w:after="0"/>
        <w:rPr>
          <w:rFonts w:ascii="Arial" w:hAnsi="Arial" w:cs="Arial"/>
        </w:rPr>
      </w:pPr>
    </w:p>
    <w:p w14:paraId="2C78DF14" w14:textId="77777777" w:rsidR="00182CDA" w:rsidRDefault="00182CDA" w:rsidP="00A53B65">
      <w:pPr>
        <w:spacing w:before="0" w:after="0"/>
        <w:jc w:val="both"/>
        <w:rPr>
          <w:rFonts w:ascii="Arial" w:hAnsi="Arial" w:cs="Arial"/>
        </w:rPr>
      </w:pPr>
      <w:r w:rsidRPr="00182CDA">
        <w:rPr>
          <w:rFonts w:ascii="Arial" w:hAnsi="Arial" w:cs="Arial"/>
        </w:rPr>
        <w:t>Detailplaneeringule on Kobras OÜ poolt koostatud Jõelähtme vallas Iru külas Saha-Loo tee 10 detailplaneeringu (algatamata) keskkonna strateegilise hinnangu eelhinnang, töö nr 2022-093, mille eesmärgiks oli välja selgitada Jõelähtme vallas Iru külas Saha-Loo tee 10 detailplaneeringu keskkonnamõju strateegilise hindamise algatamise vajalikkus.</w:t>
      </w:r>
    </w:p>
    <w:p w14:paraId="3412D54A" w14:textId="77777777" w:rsidR="00924D9B" w:rsidRPr="006C4707" w:rsidRDefault="00FD2B99" w:rsidP="00A53B65">
      <w:pPr>
        <w:spacing w:before="0" w:after="0"/>
        <w:jc w:val="both"/>
        <w:rPr>
          <w:rFonts w:ascii="Arial" w:hAnsi="Arial" w:cs="Arial"/>
        </w:rPr>
      </w:pPr>
      <w:r w:rsidRPr="006C4707">
        <w:rPr>
          <w:rFonts w:ascii="Arial" w:hAnsi="Arial" w:cs="Arial"/>
        </w:rPr>
        <w:t>Keskkonnamõju strateegilise hindamise eelhinnangu koostaja hinnangul ei ole vajalik algatada keskkonnamõju strateegilist hindamist, kuna kavandatava tegevuse puhul ei ole ette näha olulist negatiivset mõju looduskeskkonnale ega inimese tervisele ja heaolule.</w:t>
      </w:r>
    </w:p>
    <w:p w14:paraId="518D3540" w14:textId="77777777" w:rsidR="008718E3" w:rsidRPr="006C4707" w:rsidRDefault="008718E3" w:rsidP="00A53B65">
      <w:pPr>
        <w:spacing w:before="0" w:after="0"/>
        <w:jc w:val="both"/>
        <w:rPr>
          <w:rFonts w:ascii="Arial" w:hAnsi="Arial" w:cs="Arial"/>
        </w:rPr>
      </w:pPr>
      <w:r w:rsidRPr="006C4707">
        <w:rPr>
          <w:rFonts w:ascii="Arial" w:hAnsi="Arial" w:cs="Arial"/>
        </w:rPr>
        <w:t>Kavandatav tegevus on oma iseloomult (büroo-laohoone planeerimine) eeldatavalt ohtu ei kujuta. Planeeritava tegevusega ei kaasne eeldatavalt olulisi kahjulikke tagajärgi ja ei avalda olulist mõju ning ei põhjusta keskkonnas pöördumatuid muudatusi.</w:t>
      </w:r>
    </w:p>
    <w:p w14:paraId="3140A906" w14:textId="77777777" w:rsidR="008718E3" w:rsidRPr="006C4707" w:rsidRDefault="008718E3" w:rsidP="00A53B65">
      <w:pPr>
        <w:spacing w:before="0" w:after="0"/>
        <w:jc w:val="both"/>
        <w:rPr>
          <w:rFonts w:ascii="Arial" w:hAnsi="Arial" w:cs="Arial"/>
        </w:rPr>
      </w:pPr>
      <w:r w:rsidRPr="006C4707">
        <w:rPr>
          <w:rFonts w:ascii="Arial" w:hAnsi="Arial" w:cs="Arial"/>
        </w:rPr>
        <w:t>Lähtudes planeeringuala ja selle lähiümbruse keskkonnatingimustest ja maa</w:t>
      </w:r>
      <w:r w:rsidR="00AE46F8">
        <w:rPr>
          <w:rFonts w:ascii="Arial" w:hAnsi="Arial" w:cs="Arial"/>
        </w:rPr>
        <w:t xml:space="preserve">kasutusest, ei põhjusta </w:t>
      </w:r>
      <w:r w:rsidR="00FD2B99" w:rsidRPr="006C4707">
        <w:rPr>
          <w:rFonts w:ascii="Arial" w:hAnsi="Arial" w:cs="Arial"/>
        </w:rPr>
        <w:t xml:space="preserve"> äri- tootmis</w:t>
      </w:r>
      <w:r w:rsidR="00AE46F8">
        <w:rPr>
          <w:rFonts w:ascii="Arial" w:hAnsi="Arial" w:cs="Arial"/>
        </w:rPr>
        <w:t>hoone laienda</w:t>
      </w:r>
      <w:r w:rsidRPr="006C4707">
        <w:rPr>
          <w:rFonts w:ascii="Arial" w:hAnsi="Arial" w:cs="Arial"/>
        </w:rPr>
        <w:t>mine ning sihtotstarbeline kasutamine antud asukohas olulist keskkonnamõju. Tegevusega kaasnevad võimalikud mõjud on valdavalt ehitusaegsed, nende ulatus piirneb peamiselt planeeringualaga ning avariiolukordade esinemise tõenäosus on väike, kui detailplaneeringu elluviimisel arvestatakse detailplaneeringu ja ehitusprojektide tingimusi ja õigusaktide nõudeid ning ettevaatus- ja ohutusabinõusid.</w:t>
      </w:r>
    </w:p>
    <w:p w14:paraId="18A11DAE" w14:textId="77777777" w:rsidR="008718E3" w:rsidRDefault="008718E3" w:rsidP="00A53B65">
      <w:pPr>
        <w:spacing w:before="0" w:after="0"/>
        <w:jc w:val="both"/>
        <w:rPr>
          <w:rFonts w:ascii="Arial" w:hAnsi="Arial" w:cs="Arial"/>
        </w:rPr>
      </w:pPr>
      <w:r w:rsidRPr="006C4707">
        <w:rPr>
          <w:rFonts w:ascii="Arial" w:hAnsi="Arial" w:cs="Arial"/>
        </w:rPr>
        <w:t>Planeeringuga kavandatav tegevus ei põhjusta looduskeskkonna vastupanuvõime ega loodusvarade taastumisvõime ületamist, sest piirkonnas on juba kujunenud inimtegevuse poolt oluli</w:t>
      </w:r>
      <w:r w:rsidR="00AE46F8">
        <w:rPr>
          <w:rFonts w:ascii="Arial" w:hAnsi="Arial" w:cs="Arial"/>
        </w:rPr>
        <w:t xml:space="preserve">selt mõjutatud hoonestatud </w:t>
      </w:r>
      <w:r w:rsidRPr="006C4707">
        <w:rPr>
          <w:rFonts w:ascii="Arial" w:hAnsi="Arial" w:cs="Arial"/>
        </w:rPr>
        <w:t>keskkond ning planeeringu elluviimisega ei kaasne olulist mõju looduskeskkonnale.</w:t>
      </w:r>
    </w:p>
    <w:p w14:paraId="77FC4F29" w14:textId="77777777" w:rsidR="00CA4FEF" w:rsidRDefault="00182CDA" w:rsidP="00182CDA">
      <w:pPr>
        <w:spacing w:before="0" w:after="0"/>
        <w:jc w:val="both"/>
        <w:rPr>
          <w:rFonts w:ascii="Arial" w:hAnsi="Arial" w:cs="Arial"/>
        </w:rPr>
      </w:pPr>
      <w:r w:rsidRPr="00182CDA">
        <w:rPr>
          <w:rFonts w:ascii="Arial" w:hAnsi="Arial" w:cs="Arial"/>
        </w:rPr>
        <w:t>Vt Kobras OÜ poolt koostatud Jõelähtme vallas Iru külas Saha-Loo tee 10 detailplaneeringu (algatamata) keskkonna strateegilise hinna</w:t>
      </w:r>
      <w:r>
        <w:rPr>
          <w:rFonts w:ascii="Arial" w:hAnsi="Arial" w:cs="Arial"/>
        </w:rPr>
        <w:t xml:space="preserve">ngu eelhinnang, </w:t>
      </w:r>
      <w:r w:rsidR="00142B63">
        <w:rPr>
          <w:rFonts w:ascii="Arial" w:hAnsi="Arial" w:cs="Arial"/>
        </w:rPr>
        <w:t>(</w:t>
      </w:r>
      <w:r>
        <w:rPr>
          <w:rFonts w:ascii="Arial" w:hAnsi="Arial" w:cs="Arial"/>
        </w:rPr>
        <w:t>töö nr 2022-093</w:t>
      </w:r>
      <w:r w:rsidR="00142B63" w:rsidRPr="00142B63">
        <w:rPr>
          <w:rFonts w:ascii="Arial" w:hAnsi="Arial" w:cs="Arial"/>
        </w:rPr>
        <w:t xml:space="preserve"> </w:t>
      </w:r>
      <w:r w:rsidR="00142B63" w:rsidRPr="00B85490">
        <w:rPr>
          <w:rFonts w:ascii="Arial" w:hAnsi="Arial" w:cs="Arial"/>
        </w:rPr>
        <w:t>aprill</w:t>
      </w:r>
      <w:r w:rsidR="00142B63">
        <w:rPr>
          <w:rFonts w:ascii="Arial" w:hAnsi="Arial" w:cs="Arial"/>
        </w:rPr>
        <w:t>-mai</w:t>
      </w:r>
      <w:r w:rsidR="00142B63" w:rsidRPr="00B85490">
        <w:rPr>
          <w:rFonts w:ascii="Arial" w:hAnsi="Arial" w:cs="Arial"/>
        </w:rPr>
        <w:t xml:space="preserve"> 2022</w:t>
      </w:r>
      <w:r w:rsidR="00142B63">
        <w:rPr>
          <w:rFonts w:ascii="Arial" w:hAnsi="Arial" w:cs="Arial"/>
        </w:rPr>
        <w:t xml:space="preserve">) </w:t>
      </w:r>
      <w:r>
        <w:rPr>
          <w:rFonts w:ascii="Arial" w:hAnsi="Arial" w:cs="Arial"/>
        </w:rPr>
        <w:t>.</w:t>
      </w:r>
      <w:r w:rsidRPr="00182CDA">
        <w:rPr>
          <w:rFonts w:ascii="Arial" w:hAnsi="Arial" w:cs="Arial"/>
        </w:rPr>
        <w:t xml:space="preserve"> </w:t>
      </w:r>
    </w:p>
    <w:p w14:paraId="2575C584" w14:textId="77777777" w:rsidR="00182CDA" w:rsidRDefault="00182CDA" w:rsidP="00182CDA">
      <w:pPr>
        <w:spacing w:before="0" w:after="0"/>
        <w:jc w:val="both"/>
        <w:rPr>
          <w:rFonts w:ascii="Arial" w:hAnsi="Arial" w:cs="Arial"/>
        </w:rPr>
      </w:pPr>
    </w:p>
    <w:p w14:paraId="322728E7" w14:textId="77777777" w:rsidR="00CA4FEF" w:rsidRPr="002354F8" w:rsidRDefault="00CA4FEF" w:rsidP="00CA4FEF">
      <w:pPr>
        <w:pStyle w:val="Pealkiri2"/>
        <w:numPr>
          <w:ilvl w:val="1"/>
          <w:numId w:val="25"/>
        </w:numPr>
        <w:jc w:val="both"/>
        <w:rPr>
          <w:rFonts w:cs="Arial"/>
          <w:szCs w:val="22"/>
        </w:rPr>
      </w:pPr>
      <w:bookmarkStart w:id="86" w:name="_Toc53477253"/>
      <w:bookmarkStart w:id="87" w:name="_Toc63956554"/>
      <w:bookmarkStart w:id="88" w:name="_Toc110360262"/>
      <w:bookmarkStart w:id="89" w:name="_Toc117257298"/>
      <w:r w:rsidRPr="002354F8">
        <w:rPr>
          <w:rFonts w:cs="Arial"/>
          <w:szCs w:val="22"/>
        </w:rPr>
        <w:t>Kavandatava tegevusega kaasnev oht inimese tervisele ja keskkonnale ning avariiolukordade esinemise võimalikkus</w:t>
      </w:r>
      <w:bookmarkEnd w:id="86"/>
      <w:bookmarkEnd w:id="87"/>
      <w:bookmarkEnd w:id="88"/>
      <w:bookmarkEnd w:id="89"/>
    </w:p>
    <w:p w14:paraId="2358F87E" w14:textId="77777777" w:rsidR="00CA4FEF" w:rsidRPr="002354F8" w:rsidRDefault="00CA4FEF" w:rsidP="00CA4FEF">
      <w:pPr>
        <w:spacing w:before="0" w:after="0"/>
        <w:jc w:val="both"/>
        <w:rPr>
          <w:rFonts w:ascii="Arial" w:hAnsi="Arial" w:cs="Arial"/>
        </w:rPr>
      </w:pPr>
      <w:r w:rsidRPr="002354F8">
        <w:rPr>
          <w:rFonts w:ascii="Arial" w:hAnsi="Arial" w:cs="Arial"/>
        </w:rPr>
        <w:t>Oht inimeste tervisele ja keskkonnale ning õnnetuste esinemise võimalikkus on kavandatava tegevuse puhul minimaalne ning võib avalduda hoonete rajamise ehitusprotsessis.</w:t>
      </w:r>
    </w:p>
    <w:p w14:paraId="2741B3B2" w14:textId="77777777" w:rsidR="00CA4FEF" w:rsidRPr="002354F8" w:rsidRDefault="00CA4FEF" w:rsidP="00CA4FEF">
      <w:pPr>
        <w:spacing w:before="0" w:after="0"/>
        <w:jc w:val="both"/>
        <w:rPr>
          <w:rFonts w:ascii="Arial" w:hAnsi="Arial" w:cs="Arial"/>
        </w:rPr>
      </w:pPr>
      <w:r w:rsidRPr="002354F8">
        <w:rPr>
          <w:rFonts w:ascii="Arial" w:hAnsi="Arial" w:cs="Arial"/>
        </w:rPr>
        <w:t xml:space="preserve">Põhja- ja pinnavee reostust võib põhjustada mõni suurem avarii (kanalisatsioonitoru purunemine, kütuseleke </w:t>
      </w:r>
      <w:proofErr w:type="spellStart"/>
      <w:r w:rsidRPr="002354F8">
        <w:rPr>
          <w:rFonts w:ascii="Arial" w:hAnsi="Arial" w:cs="Arial"/>
        </w:rPr>
        <w:t>vmt</w:t>
      </w:r>
      <w:proofErr w:type="spellEnd"/>
      <w:r w:rsidRPr="002354F8">
        <w:rPr>
          <w:rFonts w:ascii="Arial" w:hAnsi="Arial" w:cs="Arial"/>
        </w:rPr>
        <w:t>). Õnnetuste vältimiseks tuleb kinni pidada ehitusprojektis ning tööohutust määravates dokumentides esitatud nõuetest. Ehitusprotsessis tuleb kasutada vaid kvaliteetseid ehitusmaterjale ning ehitusmasinaid tuleb hooldada, et vältida võimalikku keskkonnareostust nt lekete näol. Töötajad peavad olema spetsiaalse hariduse ja teadmistega. Mõju on kõige suurem ehitamise ajal, pärast ehitust täiendavat negatiivset mõju keskkonnale ette ei ole näha.</w:t>
      </w:r>
    </w:p>
    <w:p w14:paraId="1E9776CD" w14:textId="77777777" w:rsidR="00213775" w:rsidRDefault="00213775" w:rsidP="00CA4FEF">
      <w:pPr>
        <w:spacing w:before="0" w:after="0"/>
        <w:jc w:val="both"/>
        <w:rPr>
          <w:rFonts w:ascii="Arial" w:hAnsi="Arial" w:cs="Arial"/>
        </w:rPr>
      </w:pPr>
      <w:r w:rsidRPr="00213775">
        <w:rPr>
          <w:rFonts w:ascii="Arial" w:hAnsi="Arial" w:cs="Arial"/>
        </w:rPr>
        <w:t xml:space="preserve">Põlevate materjalide nagu paber, puit ja plastik ladustamisega kaasneb tulekahjude esinemisega seotud oht. Tegevuse kavandamisel on asjakohane järgida Päästeameti suuniseid laohoonetes vajalike tulekustutusvahendite olemasolu ja töökorralduslike nõuete kohta. </w:t>
      </w:r>
    </w:p>
    <w:p w14:paraId="33B566B9" w14:textId="77777777" w:rsidR="007C121B" w:rsidRDefault="00213775" w:rsidP="00CA4FEF">
      <w:pPr>
        <w:spacing w:before="0" w:after="0"/>
        <w:jc w:val="both"/>
        <w:rPr>
          <w:rFonts w:ascii="Arial" w:hAnsi="Arial" w:cs="Arial"/>
        </w:rPr>
      </w:pPr>
      <w:r w:rsidRPr="00213775">
        <w:rPr>
          <w:rFonts w:ascii="Arial" w:hAnsi="Arial" w:cs="Arial"/>
        </w:rPr>
        <w:t xml:space="preserve">Avariiolukordi võib esineda seoses transpordivahendite liikumisega, kuid tegemist on tavapärase laohoonete kasutamisega kaasneva liiklusohuga ning laohoone juures liikumisel on sõidukiirused väikesed. </w:t>
      </w:r>
    </w:p>
    <w:p w14:paraId="51328F4A" w14:textId="77777777" w:rsidR="00213775" w:rsidRDefault="00213775" w:rsidP="00CA4FEF">
      <w:pPr>
        <w:spacing w:before="0" w:after="0"/>
        <w:jc w:val="both"/>
        <w:rPr>
          <w:rFonts w:ascii="Arial" w:hAnsi="Arial" w:cs="Arial"/>
        </w:rPr>
      </w:pPr>
      <w:r w:rsidRPr="00213775">
        <w:rPr>
          <w:rFonts w:ascii="Arial" w:hAnsi="Arial" w:cs="Arial"/>
        </w:rPr>
        <w:t>Piirkonda lisanduv liikluskoormus on väike ja ei kaasne mõjud piirkonna liiklusolukorrale. Saha-Loo tee on suhteliselt suure liikluskoormusega (8861 autot/</w:t>
      </w:r>
      <w:proofErr w:type="spellStart"/>
      <w:r w:rsidRPr="00213775">
        <w:rPr>
          <w:rFonts w:ascii="Arial" w:hAnsi="Arial" w:cs="Arial"/>
        </w:rPr>
        <w:t>ööp</w:t>
      </w:r>
      <w:proofErr w:type="spellEnd"/>
      <w:r w:rsidRPr="00213775">
        <w:rPr>
          <w:rFonts w:ascii="Arial" w:hAnsi="Arial" w:cs="Arial"/>
        </w:rPr>
        <w:t>), mistõttu võib olla probleemiks vasakpöörde sooritamine. Ämma tee kaudu lähenedes on võimalik vasakpöördeid vältida, mis võib osutuda otstarbekaks tipptundidel.</w:t>
      </w:r>
    </w:p>
    <w:p w14:paraId="1BAFD9AF" w14:textId="77777777" w:rsidR="00213775" w:rsidRDefault="00213775" w:rsidP="00CA4FEF">
      <w:pPr>
        <w:spacing w:before="0" w:after="0"/>
        <w:jc w:val="both"/>
        <w:rPr>
          <w:rFonts w:ascii="Arial" w:hAnsi="Arial" w:cs="Arial"/>
        </w:rPr>
      </w:pPr>
      <w:r w:rsidRPr="00213775">
        <w:rPr>
          <w:rFonts w:ascii="Arial" w:hAnsi="Arial" w:cs="Arial"/>
        </w:rPr>
        <w:t xml:space="preserve">Jäätmekäitluskoha rajamise võimaldamisega ei kaasne täiendavat ohtu, kuna jäätmeid ladustatakse valdavalt laohoones sees ja õues ladustatakse vaid suhteliselt väikeses koguses biolagunevaid jäätmeid. </w:t>
      </w:r>
    </w:p>
    <w:p w14:paraId="443ED335" w14:textId="77777777" w:rsidR="007C121B" w:rsidRDefault="007C121B" w:rsidP="00CA4FEF">
      <w:pPr>
        <w:spacing w:before="0" w:after="0"/>
        <w:jc w:val="both"/>
        <w:rPr>
          <w:rFonts w:ascii="Arial" w:hAnsi="Arial" w:cs="Arial"/>
        </w:rPr>
      </w:pPr>
    </w:p>
    <w:p w14:paraId="393980C8" w14:textId="77777777" w:rsidR="00CA4FEF" w:rsidRPr="002354F8" w:rsidRDefault="00CA4FEF" w:rsidP="00CA4FEF">
      <w:pPr>
        <w:spacing w:before="0" w:after="0"/>
        <w:jc w:val="both"/>
        <w:rPr>
          <w:rFonts w:ascii="Arial" w:hAnsi="Arial" w:cs="Arial"/>
        </w:rPr>
      </w:pPr>
      <w:r w:rsidRPr="002354F8">
        <w:rPr>
          <w:rFonts w:ascii="Arial" w:hAnsi="Arial" w:cs="Arial"/>
        </w:rPr>
        <w:t>Avariiohtlike olukordade vältimiseks:</w:t>
      </w:r>
    </w:p>
    <w:p w14:paraId="6E0E3B0A" w14:textId="77777777" w:rsidR="00CA4FEF" w:rsidRPr="002354F8" w:rsidRDefault="00CA4FEF" w:rsidP="00CA4FEF">
      <w:pPr>
        <w:pStyle w:val="Loendilik"/>
        <w:numPr>
          <w:ilvl w:val="0"/>
          <w:numId w:val="26"/>
        </w:numPr>
        <w:spacing w:before="0" w:after="0"/>
        <w:ind w:left="284" w:hanging="218"/>
        <w:contextualSpacing w:val="0"/>
        <w:jc w:val="both"/>
        <w:rPr>
          <w:rFonts w:ascii="Arial" w:hAnsi="Arial" w:cs="Arial"/>
        </w:rPr>
      </w:pPr>
      <w:r w:rsidRPr="002354F8">
        <w:rPr>
          <w:rFonts w:ascii="Arial" w:hAnsi="Arial" w:cs="Arial"/>
        </w:rPr>
        <w:t>territooriumi korrashoid;</w:t>
      </w:r>
    </w:p>
    <w:p w14:paraId="32FBEC4A" w14:textId="77777777" w:rsidR="00CA4FEF" w:rsidRPr="002354F8" w:rsidRDefault="00CA4FEF" w:rsidP="00CA4FEF">
      <w:pPr>
        <w:pStyle w:val="Loendilik"/>
        <w:numPr>
          <w:ilvl w:val="0"/>
          <w:numId w:val="26"/>
        </w:numPr>
        <w:spacing w:before="0" w:after="0"/>
        <w:ind w:left="284" w:hanging="218"/>
        <w:contextualSpacing w:val="0"/>
        <w:jc w:val="both"/>
        <w:rPr>
          <w:rFonts w:ascii="Arial" w:hAnsi="Arial" w:cs="Arial"/>
        </w:rPr>
      </w:pPr>
      <w:r w:rsidRPr="002354F8">
        <w:rPr>
          <w:rFonts w:ascii="Arial" w:hAnsi="Arial" w:cs="Arial"/>
        </w:rPr>
        <w:lastRenderedPageBreak/>
        <w:t>territooriumile tagada juurdepääs;</w:t>
      </w:r>
    </w:p>
    <w:p w14:paraId="05A49DE4" w14:textId="77777777" w:rsidR="00CA4FEF" w:rsidRPr="002354F8" w:rsidRDefault="00CA4FEF" w:rsidP="00CA4FEF">
      <w:pPr>
        <w:pStyle w:val="Loendilik"/>
        <w:numPr>
          <w:ilvl w:val="0"/>
          <w:numId w:val="26"/>
        </w:numPr>
        <w:spacing w:before="0" w:after="0"/>
        <w:ind w:left="284" w:hanging="218"/>
        <w:contextualSpacing w:val="0"/>
        <w:jc w:val="both"/>
        <w:rPr>
          <w:rFonts w:ascii="Arial" w:hAnsi="Arial" w:cs="Arial"/>
        </w:rPr>
      </w:pPr>
      <w:r w:rsidRPr="002354F8">
        <w:rPr>
          <w:rFonts w:ascii="Arial" w:hAnsi="Arial" w:cs="Arial"/>
        </w:rPr>
        <w:t>ehitamise ajal ei tohi koormata keskkonda saasteainetega, vältida masinatest tingitud õlireostust, vajalik on ehitusjääkide õigeaegne ja pidev koristamine;</w:t>
      </w:r>
    </w:p>
    <w:p w14:paraId="1749E07D" w14:textId="77777777" w:rsidR="00CA4FEF" w:rsidRDefault="00CA4FEF" w:rsidP="00CA4FEF">
      <w:pPr>
        <w:pStyle w:val="Loendilik"/>
        <w:numPr>
          <w:ilvl w:val="0"/>
          <w:numId w:val="26"/>
        </w:numPr>
        <w:spacing w:before="0" w:after="0"/>
        <w:ind w:left="284" w:hanging="218"/>
        <w:contextualSpacing w:val="0"/>
        <w:jc w:val="both"/>
        <w:rPr>
          <w:rFonts w:ascii="Arial" w:hAnsi="Arial" w:cs="Arial"/>
        </w:rPr>
      </w:pPr>
      <w:r w:rsidRPr="002354F8">
        <w:rPr>
          <w:rFonts w:ascii="Arial" w:hAnsi="Arial" w:cs="Arial"/>
        </w:rPr>
        <w:t>vajadusel luua ajutine (ehitusaegne) saasteainete kogumise ja puhastamise süsteem.</w:t>
      </w:r>
    </w:p>
    <w:p w14:paraId="0835D8C8" w14:textId="77777777" w:rsidR="003B2BB8" w:rsidRPr="002354F8" w:rsidRDefault="003B2BB8" w:rsidP="003B2BB8">
      <w:pPr>
        <w:pStyle w:val="Loendilik"/>
        <w:spacing w:before="0" w:after="0"/>
        <w:ind w:left="284"/>
        <w:contextualSpacing w:val="0"/>
        <w:jc w:val="both"/>
        <w:rPr>
          <w:rFonts w:ascii="Arial" w:hAnsi="Arial" w:cs="Arial"/>
        </w:rPr>
      </w:pPr>
    </w:p>
    <w:p w14:paraId="14CA1B12" w14:textId="77777777" w:rsidR="00CA4FEF" w:rsidRPr="002354F8" w:rsidRDefault="00CA4FEF" w:rsidP="00CA4FEF">
      <w:pPr>
        <w:pStyle w:val="Pealkiri2"/>
        <w:numPr>
          <w:ilvl w:val="1"/>
          <w:numId w:val="25"/>
        </w:numPr>
        <w:jc w:val="both"/>
        <w:rPr>
          <w:rFonts w:cs="Arial"/>
          <w:szCs w:val="22"/>
        </w:rPr>
      </w:pPr>
      <w:bookmarkStart w:id="90" w:name="_Toc53477254"/>
      <w:bookmarkStart w:id="91" w:name="_Toc63956555"/>
      <w:bookmarkStart w:id="92" w:name="_Toc110360263"/>
      <w:bookmarkStart w:id="93" w:name="_Toc117257299"/>
      <w:r w:rsidRPr="002354F8">
        <w:rPr>
          <w:rFonts w:cs="Arial"/>
          <w:szCs w:val="22"/>
        </w:rPr>
        <w:t>Müra ja vibratsioon</w:t>
      </w:r>
      <w:bookmarkEnd w:id="90"/>
      <w:bookmarkEnd w:id="91"/>
      <w:bookmarkEnd w:id="92"/>
      <w:bookmarkEnd w:id="93"/>
    </w:p>
    <w:p w14:paraId="287D2DAC" w14:textId="77777777" w:rsidR="00CA4FEF" w:rsidRDefault="00CA4FEF" w:rsidP="007C121B">
      <w:pPr>
        <w:autoSpaceDE w:val="0"/>
        <w:autoSpaceDN w:val="0"/>
        <w:adjustRightInd w:val="0"/>
        <w:spacing w:before="0" w:after="0"/>
        <w:jc w:val="both"/>
        <w:rPr>
          <w:rFonts w:ascii="Arial" w:hAnsi="Arial" w:cs="Arial"/>
        </w:rPr>
      </w:pPr>
      <w:r w:rsidRPr="00B95622">
        <w:rPr>
          <w:rFonts w:ascii="Arial" w:hAnsi="Arial" w:cs="Arial"/>
        </w:rPr>
        <w:t xml:space="preserve">Keskkonnaministri 16.12.2016 määruse nr 71 „Välisõhus leviva müra normtasemed ja mürataseme mõõtmise, määramise ja hindamise meetodid“ kohaselt on elamumaal tegemist II mürakategooria alaga, kus liiklusmüra piirväärtus päeval 60 </w:t>
      </w:r>
      <w:proofErr w:type="spellStart"/>
      <w:r w:rsidRPr="00B95622">
        <w:rPr>
          <w:rFonts w:ascii="Arial" w:hAnsi="Arial" w:cs="Arial"/>
        </w:rPr>
        <w:t>dB</w:t>
      </w:r>
      <w:proofErr w:type="spellEnd"/>
      <w:r w:rsidRPr="00B95622">
        <w:rPr>
          <w:rFonts w:ascii="Arial" w:hAnsi="Arial" w:cs="Arial"/>
        </w:rPr>
        <w:t xml:space="preserve"> (müratundliku hoone teepoolsel küljel 65 </w:t>
      </w:r>
      <w:proofErr w:type="spellStart"/>
      <w:r w:rsidRPr="00B95622">
        <w:rPr>
          <w:rFonts w:ascii="Arial" w:hAnsi="Arial" w:cs="Arial"/>
        </w:rPr>
        <w:t>dB</w:t>
      </w:r>
      <w:proofErr w:type="spellEnd"/>
      <w:r w:rsidRPr="00B95622">
        <w:rPr>
          <w:rFonts w:ascii="Arial" w:hAnsi="Arial" w:cs="Arial"/>
        </w:rPr>
        <w:t>). Tootmise- ja ärimaa osas normväärtust kehtestatud ei ole. Atmosfääriõhu kaitse seaduse (vastu võetud 15.06.2016) paragrahvist 64 ja keskkonnaministri 20.10.2016 määrusest nr 39 "Välisõhu mürakaardi, strateegilise mürakaardi ja müra vähendamise tegevuskava sisu kohta esitatavad tehnilised nõuded ja koostamise kord" lähtuvalt koostas Maanteeamet 2017. aastal strateegilised mürakaardid, mille eesmärgiks on anda üldhinnang teatud</w:t>
      </w:r>
      <w:r>
        <w:rPr>
          <w:rFonts w:ascii="Arial" w:hAnsi="Arial" w:cs="Arial"/>
        </w:rPr>
        <w:t xml:space="preserve"> </w:t>
      </w:r>
      <w:r w:rsidRPr="00B95622">
        <w:rPr>
          <w:rFonts w:ascii="Arial" w:hAnsi="Arial" w:cs="Arial"/>
        </w:rPr>
        <w:t xml:space="preserve">piirkonna erinevate müraallikate tekitatud müratasemete kohta ning laiemalt tagada keskkonnamüraga kokkupuutumisest tingitud kahjulike mõjude vältimine, ennetamine või vähendamine. Maanteeliikluse strateegilise mürakaadi põhjal on Tallinn-Narva põhimaanteest tingitud aasta keskmine müratase detailplaneeringualal 50 kuni 54 </w:t>
      </w:r>
      <w:proofErr w:type="spellStart"/>
      <w:r w:rsidRPr="00B95622">
        <w:rPr>
          <w:rFonts w:ascii="Arial" w:hAnsi="Arial" w:cs="Arial"/>
        </w:rPr>
        <w:t>dB</w:t>
      </w:r>
      <w:proofErr w:type="spellEnd"/>
      <w:r w:rsidRPr="00B95622">
        <w:rPr>
          <w:rFonts w:ascii="Arial" w:hAnsi="Arial" w:cs="Arial"/>
        </w:rPr>
        <w:t xml:space="preserve"> ning ka elamualadele ulatuv müratase on samas mürataseme vahemikus. Strateegiline mürakaart viitab, et piirkonnas vastab müratase keskkonnaministri 16.12.2016 määruse nr 71 nõuetele.</w:t>
      </w:r>
    </w:p>
    <w:p w14:paraId="654DF8CC" w14:textId="77777777" w:rsidR="00CA4FEF" w:rsidRPr="002354F8" w:rsidRDefault="00CA4FEF" w:rsidP="00CA4FEF">
      <w:pPr>
        <w:spacing w:before="0" w:after="0"/>
        <w:jc w:val="both"/>
        <w:rPr>
          <w:rFonts w:ascii="Arial" w:hAnsi="Arial" w:cs="Arial"/>
        </w:rPr>
      </w:pPr>
      <w:r w:rsidRPr="002354F8">
        <w:rPr>
          <w:rFonts w:ascii="Arial" w:hAnsi="Arial" w:cs="Arial"/>
        </w:rPr>
        <w:t>Hoonete planeerimisel ning rajamisel tuleb järgida standardis EVS 842:2003 „Ehitiste heliisolatsiooni-nõuded. Kaitse müra eest” toodud nõudeid ja rakendada sotsiaalministri 04.03.2002 määruses nr 42 „Müra normtasemed elu- ja puhkealal, elamutes ning ühiskasutusega hoonetes ja mürataseme mõõtmise meetodid” nõudeid.</w:t>
      </w:r>
    </w:p>
    <w:p w14:paraId="7B4E97BA" w14:textId="77777777" w:rsidR="00CA4FEF" w:rsidRPr="002354F8" w:rsidRDefault="00CA4FEF" w:rsidP="00CA4FEF">
      <w:pPr>
        <w:spacing w:before="0" w:after="0"/>
        <w:jc w:val="both"/>
        <w:rPr>
          <w:rFonts w:ascii="Arial" w:hAnsi="Arial" w:cs="Arial"/>
          <w:u w:val="single"/>
        </w:rPr>
      </w:pPr>
      <w:r w:rsidRPr="002354F8">
        <w:rPr>
          <w:rFonts w:ascii="Arial" w:hAnsi="Arial" w:cs="Arial"/>
          <w:u w:val="single"/>
        </w:rPr>
        <w:t>Mürakaitse rakendamise meetmed:</w:t>
      </w:r>
    </w:p>
    <w:p w14:paraId="111FB0CF" w14:textId="77777777" w:rsidR="00CA4FEF" w:rsidRPr="002354F8" w:rsidRDefault="00CA4FEF" w:rsidP="00CA4FEF">
      <w:pPr>
        <w:pStyle w:val="Loendilik"/>
        <w:numPr>
          <w:ilvl w:val="0"/>
          <w:numId w:val="28"/>
        </w:numPr>
        <w:spacing w:before="0" w:after="0"/>
        <w:ind w:left="284" w:hanging="218"/>
        <w:contextualSpacing w:val="0"/>
        <w:jc w:val="both"/>
        <w:rPr>
          <w:rFonts w:ascii="Arial" w:hAnsi="Arial" w:cs="Arial"/>
        </w:rPr>
      </w:pPr>
      <w:r w:rsidRPr="002354F8">
        <w:rPr>
          <w:rFonts w:ascii="Arial" w:hAnsi="Arial" w:cs="Arial"/>
        </w:rPr>
        <w:t xml:space="preserve">hoonete siseruumide kaitseks kasutada müra vähendamiseks hea heliisolatsiooniga seinu ja aknaid. Hoonete planeerimisel ning rajamisel tuleb järgida Eestis kehtivat standardit EVS 842:2003 „Ehitiste heliisolatsiooninõuded. Kaitse müra eest”. Nimetatud standardi kohaselt tuleb eluhoonete välispiiride üksikud elemendid valida selliselt, et välispiiride </w:t>
      </w:r>
      <w:proofErr w:type="spellStart"/>
      <w:r w:rsidRPr="002354F8">
        <w:rPr>
          <w:rFonts w:ascii="Arial" w:hAnsi="Arial" w:cs="Arial"/>
        </w:rPr>
        <w:t>ühisisolatsioon</w:t>
      </w:r>
      <w:proofErr w:type="spellEnd"/>
      <w:r w:rsidRPr="002354F8">
        <w:rPr>
          <w:rFonts w:ascii="Arial" w:hAnsi="Arial" w:cs="Arial"/>
        </w:rPr>
        <w:t xml:space="preserve"> </w:t>
      </w:r>
      <w:proofErr w:type="spellStart"/>
      <w:r w:rsidRPr="002354F8">
        <w:rPr>
          <w:rFonts w:ascii="Arial" w:hAnsi="Arial" w:cs="Arial"/>
        </w:rPr>
        <w:t>R`</w:t>
      </w:r>
      <w:r w:rsidRPr="002354F8">
        <w:rPr>
          <w:rFonts w:ascii="Arial" w:hAnsi="Arial" w:cs="Arial"/>
          <w:vertAlign w:val="subscript"/>
        </w:rPr>
        <w:t>tr,s,w</w:t>
      </w:r>
      <w:proofErr w:type="spellEnd"/>
      <w:r w:rsidRPr="002354F8">
        <w:rPr>
          <w:rFonts w:ascii="Arial" w:hAnsi="Arial" w:cs="Arial"/>
          <w:vertAlign w:val="superscript"/>
        </w:rPr>
        <w:footnoteReference w:id="1"/>
      </w:r>
      <w:r w:rsidRPr="002354F8">
        <w:rPr>
          <w:rFonts w:ascii="Arial" w:hAnsi="Arial" w:cs="Arial"/>
        </w:rPr>
        <w:t>+</w:t>
      </w:r>
      <w:proofErr w:type="spellStart"/>
      <w:r w:rsidRPr="002354F8">
        <w:rPr>
          <w:rFonts w:ascii="Arial" w:hAnsi="Arial" w:cs="Arial"/>
        </w:rPr>
        <w:t>C</w:t>
      </w:r>
      <w:r w:rsidRPr="002354F8">
        <w:rPr>
          <w:rFonts w:ascii="Arial" w:hAnsi="Arial" w:cs="Arial"/>
          <w:vertAlign w:val="subscript"/>
        </w:rPr>
        <w:t>tr</w:t>
      </w:r>
      <w:proofErr w:type="spellEnd"/>
      <w:r w:rsidRPr="002354F8">
        <w:rPr>
          <w:rFonts w:ascii="Arial" w:hAnsi="Arial" w:cs="Arial"/>
          <w:vertAlign w:val="superscript"/>
        </w:rPr>
        <w:footnoteReference w:id="2"/>
      </w:r>
      <w:r w:rsidRPr="002354F8">
        <w:rPr>
          <w:rFonts w:ascii="Arial" w:hAnsi="Arial" w:cs="Arial"/>
        </w:rPr>
        <w:t xml:space="preserve"> ei oleks väiksem standardi tabelis 6.3 (välispiiridele esitatavad heliisolatsiooninõuded olenevalt välise müra tasemest) toodud piirväärtusest;</w:t>
      </w:r>
    </w:p>
    <w:p w14:paraId="07CEC0F5" w14:textId="77777777" w:rsidR="00CA4FEF" w:rsidRPr="002354F8" w:rsidRDefault="00CA4FEF" w:rsidP="00CA4FEF">
      <w:pPr>
        <w:numPr>
          <w:ilvl w:val="0"/>
          <w:numId w:val="27"/>
        </w:numPr>
        <w:spacing w:before="0" w:after="0"/>
        <w:ind w:left="284" w:hanging="218"/>
        <w:jc w:val="both"/>
        <w:rPr>
          <w:rFonts w:ascii="Arial" w:hAnsi="Arial" w:cs="Arial"/>
        </w:rPr>
      </w:pPr>
      <w:r w:rsidRPr="002354F8">
        <w:rPr>
          <w:rFonts w:ascii="Arial" w:hAnsi="Arial" w:cs="Arial"/>
        </w:rPr>
        <w:t>ehitusaegselt tuleb tagada, et ehitustegevusega kaasnevad müra- ja vibratsioonitasemed ei ületaks ümbruskonnas keskkonnaministri 16.12.2016 määruse nr 71 „Välisõhus leviva müra normtasemed ja mürataseme mõõtmise, määramise ja hindamise meetodid” lisa 1 ja sotsiaalministri 17.05.2002 määrusega nr 78 „Vibratsiooni piirväärtused elamutes ja ühiskasutusega hoonetes ning vibratsiooni mõõtmise meetodid" kehtestatud ehitusmüra ja vibratsiooni piirväärtusi. Detailplaneeringu elluviimisega kaasnevad mõjud on seotud uute hoonete ehitamisega ning võimalikud mõjud on eelkõige ehitusaegsed ajutised häiringud (nt ehitusaegne müra, vibratsioon) ja nende ulatus piirneb peamiselt p</w:t>
      </w:r>
      <w:r>
        <w:rPr>
          <w:rFonts w:ascii="Arial" w:hAnsi="Arial" w:cs="Arial"/>
        </w:rPr>
        <w:t>laneeringuala</w:t>
      </w:r>
      <w:r w:rsidRPr="002354F8">
        <w:rPr>
          <w:rFonts w:ascii="Arial" w:hAnsi="Arial" w:cs="Arial"/>
        </w:rPr>
        <w:t xml:space="preserve"> ja lähialaga;</w:t>
      </w:r>
    </w:p>
    <w:p w14:paraId="21CD1C9F" w14:textId="77777777" w:rsidR="00CA4FEF" w:rsidRPr="002354F8" w:rsidRDefault="00CA4FEF" w:rsidP="00CA4FEF">
      <w:pPr>
        <w:numPr>
          <w:ilvl w:val="0"/>
          <w:numId w:val="27"/>
        </w:numPr>
        <w:spacing w:before="0" w:after="0"/>
        <w:ind w:left="284" w:hanging="218"/>
        <w:jc w:val="both"/>
        <w:rPr>
          <w:rFonts w:ascii="Arial" w:hAnsi="Arial" w:cs="Arial"/>
        </w:rPr>
      </w:pPr>
      <w:r w:rsidRPr="002354F8">
        <w:rPr>
          <w:rFonts w:ascii="Arial" w:hAnsi="Arial" w:cs="Arial"/>
        </w:rPr>
        <w:t>akende valikul eeskätt hoone teepoolsetel külgedel tuleb tähelepanu pöörata akende heliisolatsioonile teeliiklusest tuleneva müra suhtes. Kasutada tuleb tõhusa heliisolatsiooniga klaaspakettaknaid;</w:t>
      </w:r>
    </w:p>
    <w:p w14:paraId="54CFBA48" w14:textId="77777777" w:rsidR="008F203B" w:rsidRDefault="00CA4FEF" w:rsidP="008F203B">
      <w:pPr>
        <w:numPr>
          <w:ilvl w:val="0"/>
          <w:numId w:val="27"/>
        </w:numPr>
        <w:suppressAutoHyphens/>
        <w:autoSpaceDE w:val="0"/>
        <w:spacing w:before="0" w:after="0"/>
        <w:ind w:left="284" w:hanging="218"/>
        <w:jc w:val="both"/>
        <w:rPr>
          <w:rFonts w:ascii="Arial" w:hAnsi="Arial" w:cs="Arial"/>
        </w:rPr>
      </w:pPr>
      <w:r w:rsidRPr="002354F8">
        <w:rPr>
          <w:rFonts w:ascii="Arial" w:hAnsi="Arial" w:cs="Arial"/>
          <w:color w:val="000000"/>
        </w:rPr>
        <w:t>arvestada planeeritavate hoonete tehniliste seadmete (soojuspumbad, kliimaseadmed, ventilatsioon jms) valikul ja paigutamisel naaberhoonete paiknemisega ning et tehniliste seadmete müra ei ületaks ümbruskonna elamualadel keskkonnaministri 16.12.2016. a määruse nr 71 „Välisõhus leviva müra normtasemed ja mürataseme mõõtmise, määramise ja hindamise meetodid” lisa 1 normtasemeid</w:t>
      </w:r>
      <w:r>
        <w:rPr>
          <w:rFonts w:ascii="Arial" w:hAnsi="Arial" w:cs="Arial"/>
          <w:color w:val="000000"/>
        </w:rPr>
        <w:t>;</w:t>
      </w:r>
    </w:p>
    <w:p w14:paraId="402A30AD" w14:textId="77777777" w:rsidR="008F203B" w:rsidRDefault="008F203B" w:rsidP="008F203B">
      <w:pPr>
        <w:numPr>
          <w:ilvl w:val="0"/>
          <w:numId w:val="27"/>
        </w:numPr>
        <w:suppressAutoHyphens/>
        <w:autoSpaceDE w:val="0"/>
        <w:spacing w:before="0" w:after="0"/>
        <w:ind w:left="284" w:hanging="218"/>
        <w:jc w:val="both"/>
        <w:rPr>
          <w:rFonts w:ascii="Arial" w:hAnsi="Arial" w:cs="Arial"/>
        </w:rPr>
      </w:pPr>
      <w:r w:rsidRPr="008F203B">
        <w:rPr>
          <w:rFonts w:ascii="Arial" w:hAnsi="Arial" w:cs="Arial"/>
        </w:rPr>
        <w:t xml:space="preserve">Arvestada, et ka maksimaalsed helirõhutasemed müratundlike hoonetega aladel ei tohi ületada </w:t>
      </w:r>
      <w:proofErr w:type="spellStart"/>
      <w:r w:rsidRPr="008F203B">
        <w:rPr>
          <w:rFonts w:ascii="Arial" w:hAnsi="Arial" w:cs="Arial"/>
        </w:rPr>
        <w:t>KeM</w:t>
      </w:r>
      <w:proofErr w:type="spellEnd"/>
      <w:r w:rsidRPr="008F203B">
        <w:rPr>
          <w:rFonts w:ascii="Arial" w:hAnsi="Arial" w:cs="Arial"/>
        </w:rPr>
        <w:t xml:space="preserve"> määrus nr 71 § 6 lg 2 ja lg 3 välja toodud normtasemeid.</w:t>
      </w:r>
    </w:p>
    <w:p w14:paraId="2D9A327E" w14:textId="77777777" w:rsidR="008F203B" w:rsidRPr="008F203B" w:rsidRDefault="008F203B" w:rsidP="008F203B">
      <w:pPr>
        <w:numPr>
          <w:ilvl w:val="0"/>
          <w:numId w:val="27"/>
        </w:numPr>
        <w:suppressAutoHyphens/>
        <w:autoSpaceDE w:val="0"/>
        <w:spacing w:before="0" w:after="0"/>
        <w:ind w:left="284" w:hanging="218"/>
        <w:jc w:val="both"/>
        <w:rPr>
          <w:rFonts w:ascii="Arial" w:hAnsi="Arial" w:cs="Arial"/>
        </w:rPr>
      </w:pPr>
      <w:r w:rsidRPr="008F203B">
        <w:rPr>
          <w:rFonts w:ascii="Arial" w:hAnsi="Arial" w:cs="Arial"/>
        </w:rPr>
        <w:t xml:space="preserve">Detailplaneeringu ala välisõhus levivad tööstusmüra tasemed ei tohi ületada </w:t>
      </w:r>
      <w:proofErr w:type="spellStart"/>
      <w:r w:rsidRPr="008F203B">
        <w:rPr>
          <w:rFonts w:ascii="Arial" w:hAnsi="Arial" w:cs="Arial"/>
        </w:rPr>
        <w:t>KeM</w:t>
      </w:r>
      <w:proofErr w:type="spellEnd"/>
      <w:r w:rsidRPr="008F203B">
        <w:rPr>
          <w:rFonts w:ascii="Arial" w:hAnsi="Arial" w:cs="Arial"/>
        </w:rPr>
        <w:t xml:space="preserve"> määrus nr 71 lisas 1 toodud tööstusmüra normtasemeid.</w:t>
      </w:r>
    </w:p>
    <w:p w14:paraId="0F8FD6DB" w14:textId="77777777" w:rsidR="008F203B" w:rsidRDefault="00CA4FEF" w:rsidP="008F203B">
      <w:pPr>
        <w:numPr>
          <w:ilvl w:val="0"/>
          <w:numId w:val="27"/>
        </w:numPr>
        <w:suppressAutoHyphens/>
        <w:autoSpaceDE w:val="0"/>
        <w:spacing w:before="0" w:after="0"/>
        <w:ind w:left="284" w:hanging="218"/>
        <w:jc w:val="both"/>
        <w:rPr>
          <w:rFonts w:ascii="Arial" w:hAnsi="Arial" w:cs="Arial"/>
        </w:rPr>
      </w:pPr>
      <w:r>
        <w:rPr>
          <w:rFonts w:ascii="Arial" w:hAnsi="Arial" w:cs="Arial"/>
        </w:rPr>
        <w:t>p</w:t>
      </w:r>
      <w:r w:rsidRPr="007D6275">
        <w:rPr>
          <w:rFonts w:ascii="Arial" w:hAnsi="Arial" w:cs="Arial"/>
        </w:rPr>
        <w:t>laneeritavalt alalt lähtuvad müratasemed ei tohi müratundlike hoonetega aladel ületada keskkonnaministri 16.12.2016 määruses nr 71 „Välisõhus leviva müra normtasemed ja mürataseme mõõtmise, määramise ja hindamise meetodid“ lisas 1 toodud normtasemeid</w:t>
      </w:r>
      <w:r>
        <w:rPr>
          <w:rFonts w:ascii="Arial" w:hAnsi="Arial" w:cs="Arial"/>
        </w:rPr>
        <w:t>;</w:t>
      </w:r>
    </w:p>
    <w:p w14:paraId="1C324330" w14:textId="77777777" w:rsidR="008F203B" w:rsidRPr="008F203B" w:rsidRDefault="008F203B" w:rsidP="008F203B">
      <w:pPr>
        <w:numPr>
          <w:ilvl w:val="0"/>
          <w:numId w:val="27"/>
        </w:numPr>
        <w:suppressAutoHyphens/>
        <w:autoSpaceDE w:val="0"/>
        <w:spacing w:before="0" w:after="0"/>
        <w:ind w:left="284" w:hanging="218"/>
        <w:jc w:val="both"/>
        <w:rPr>
          <w:rFonts w:ascii="Arial" w:hAnsi="Arial" w:cs="Arial"/>
        </w:rPr>
      </w:pPr>
      <w:r w:rsidRPr="008F203B">
        <w:rPr>
          <w:rFonts w:ascii="Arial" w:hAnsi="Arial" w:cs="Arial"/>
        </w:rPr>
        <w:t xml:space="preserve">Maksimaalne müratase ei tohi ületada tööstusmüra korral keskkonnaministri 16.12.2016 määruses nr 71 „Välisõhus leviva müra normtasemed ja mürataseme mõõtmise, määramise ja </w:t>
      </w:r>
      <w:r w:rsidRPr="008F203B">
        <w:rPr>
          <w:rFonts w:ascii="Arial" w:hAnsi="Arial" w:cs="Arial"/>
        </w:rPr>
        <w:lastRenderedPageBreak/>
        <w:t xml:space="preserve">hindamise meetodid“ (edaspidi </w:t>
      </w:r>
      <w:proofErr w:type="spellStart"/>
      <w:r w:rsidRPr="008F203B">
        <w:rPr>
          <w:rFonts w:ascii="Arial" w:hAnsi="Arial" w:cs="Arial"/>
        </w:rPr>
        <w:t>KeM</w:t>
      </w:r>
      <w:proofErr w:type="spellEnd"/>
      <w:r w:rsidRPr="008F203B">
        <w:rPr>
          <w:rFonts w:ascii="Arial" w:hAnsi="Arial" w:cs="Arial"/>
        </w:rPr>
        <w:t xml:space="preserve"> määrus nr 71) vastava mürakategooriaga alal müra liigile kehtestatud normtaset rohkem kui 10 </w:t>
      </w:r>
      <w:proofErr w:type="spellStart"/>
      <w:r w:rsidRPr="008F203B">
        <w:rPr>
          <w:rFonts w:ascii="Arial" w:hAnsi="Arial" w:cs="Arial"/>
        </w:rPr>
        <w:t>dB</w:t>
      </w:r>
      <w:proofErr w:type="spellEnd"/>
      <w:r w:rsidRPr="008F203B">
        <w:rPr>
          <w:rFonts w:ascii="Arial" w:hAnsi="Arial" w:cs="Arial"/>
        </w:rPr>
        <w:t>.</w:t>
      </w:r>
    </w:p>
    <w:p w14:paraId="4F4841AF" w14:textId="77777777" w:rsidR="00CA4FEF" w:rsidRDefault="00CA4FEF" w:rsidP="00CA4FEF">
      <w:pPr>
        <w:numPr>
          <w:ilvl w:val="0"/>
          <w:numId w:val="27"/>
        </w:numPr>
        <w:suppressAutoHyphens/>
        <w:autoSpaceDE w:val="0"/>
        <w:spacing w:before="0" w:after="0"/>
        <w:ind w:left="284" w:hanging="218"/>
        <w:jc w:val="both"/>
        <w:rPr>
          <w:rFonts w:ascii="Arial" w:hAnsi="Arial" w:cs="Arial"/>
        </w:rPr>
      </w:pPr>
      <w:r>
        <w:rPr>
          <w:rFonts w:ascii="Arial" w:hAnsi="Arial" w:cs="Arial"/>
        </w:rPr>
        <w:t>i</w:t>
      </w:r>
      <w:r w:rsidRPr="00745016">
        <w:rPr>
          <w:rFonts w:ascii="Arial" w:hAnsi="Arial" w:cs="Arial"/>
        </w:rPr>
        <w:t>mpulssmüra piirväärtusena rakendatakse asjakohase mürakategooria tööstusmüra normtaset. Impulssmüra põhjustavat tööd võib teha tööpäevadel kella 07.00-19.00.</w:t>
      </w:r>
    </w:p>
    <w:p w14:paraId="220CA7B9" w14:textId="77777777" w:rsidR="008F203B" w:rsidRDefault="008F203B" w:rsidP="008F203B">
      <w:pPr>
        <w:suppressAutoHyphens/>
        <w:autoSpaceDE w:val="0"/>
        <w:spacing w:before="0" w:after="0"/>
        <w:jc w:val="both"/>
        <w:rPr>
          <w:rFonts w:ascii="Arial" w:hAnsi="Arial" w:cs="Arial"/>
        </w:rPr>
      </w:pPr>
    </w:p>
    <w:p w14:paraId="5A8B332E" w14:textId="77777777" w:rsidR="008F203B" w:rsidRPr="002354F8" w:rsidRDefault="008F203B" w:rsidP="008F203B">
      <w:pPr>
        <w:suppressAutoHyphens/>
        <w:autoSpaceDE w:val="0"/>
        <w:spacing w:before="0" w:after="0"/>
        <w:jc w:val="both"/>
        <w:rPr>
          <w:rFonts w:ascii="Arial" w:hAnsi="Arial" w:cs="Arial"/>
        </w:rPr>
      </w:pPr>
      <w:r w:rsidRPr="008F203B">
        <w:rPr>
          <w:rFonts w:ascii="Arial" w:hAnsi="Arial" w:cs="Arial"/>
        </w:rPr>
        <w:t>Jälgida, et kasutusaegsed vibratsioonitasemed ei ületaks sotsiaalministri 17.05.2002 määruses nr 78 „Vibratsiooni piirväärtused elamutes ja ühiskasutusega hoonetes ning vibratsiooni mõõtmise meetodid“ § 3 toodud piirväärtuseid.</w:t>
      </w:r>
    </w:p>
    <w:p w14:paraId="293756C9" w14:textId="77777777" w:rsidR="00CA4FEF" w:rsidRDefault="00CA4FEF" w:rsidP="00CA4FEF">
      <w:pPr>
        <w:autoSpaceDE w:val="0"/>
        <w:autoSpaceDN w:val="0"/>
        <w:adjustRightInd w:val="0"/>
        <w:spacing w:before="0" w:after="0"/>
        <w:jc w:val="both"/>
        <w:rPr>
          <w:rFonts w:ascii="Arial" w:hAnsi="Arial" w:cs="Arial"/>
          <w:bCs/>
        </w:rPr>
      </w:pPr>
    </w:p>
    <w:p w14:paraId="4B092626" w14:textId="77777777" w:rsidR="00CA4FEF" w:rsidRDefault="00CA4FEF" w:rsidP="00CA4FEF">
      <w:pPr>
        <w:autoSpaceDE w:val="0"/>
        <w:autoSpaceDN w:val="0"/>
        <w:adjustRightInd w:val="0"/>
        <w:spacing w:before="0" w:after="0"/>
        <w:jc w:val="both"/>
        <w:rPr>
          <w:rFonts w:ascii="Arial" w:hAnsi="Arial" w:cs="Arial"/>
          <w:bCs/>
        </w:rPr>
      </w:pPr>
      <w:r w:rsidRPr="002354F8">
        <w:rPr>
          <w:rFonts w:ascii="Arial" w:hAnsi="Arial" w:cs="Arial"/>
          <w:bCs/>
        </w:rPr>
        <w:t>Maanteeamet ei võta endale kohustusi liiklusest põhjustatud häiringutest ning tee omanik ei võta endale kohustusi planeeringuga kavandatud leevendusmeetmete rakendamiseks.</w:t>
      </w:r>
    </w:p>
    <w:p w14:paraId="3909646F" w14:textId="77777777" w:rsidR="003B2BB8" w:rsidRPr="002354F8" w:rsidRDefault="003B2BB8" w:rsidP="00CA4FEF">
      <w:pPr>
        <w:autoSpaceDE w:val="0"/>
        <w:autoSpaceDN w:val="0"/>
        <w:adjustRightInd w:val="0"/>
        <w:spacing w:before="0" w:after="0"/>
        <w:jc w:val="both"/>
        <w:rPr>
          <w:rFonts w:ascii="Arial" w:hAnsi="Arial" w:cs="Arial"/>
          <w:bCs/>
        </w:rPr>
      </w:pPr>
    </w:p>
    <w:p w14:paraId="385ECDFE" w14:textId="77777777" w:rsidR="003B2BB8" w:rsidRPr="002354F8" w:rsidRDefault="003B2BB8" w:rsidP="003B2BB8">
      <w:pPr>
        <w:pStyle w:val="Pealkiri2"/>
        <w:numPr>
          <w:ilvl w:val="1"/>
          <w:numId w:val="25"/>
        </w:numPr>
        <w:jc w:val="both"/>
        <w:rPr>
          <w:rFonts w:cs="Arial"/>
          <w:szCs w:val="22"/>
        </w:rPr>
      </w:pPr>
      <w:bookmarkStart w:id="94" w:name="_Toc53477255"/>
      <w:bookmarkStart w:id="95" w:name="_Toc63956556"/>
      <w:bookmarkStart w:id="96" w:name="_Toc110360264"/>
      <w:bookmarkStart w:id="97" w:name="_Toc117257300"/>
      <w:r w:rsidRPr="002354F8">
        <w:rPr>
          <w:rFonts w:cs="Arial"/>
          <w:szCs w:val="22"/>
        </w:rPr>
        <w:t>Põhjavesi ja pinnavesi</w:t>
      </w:r>
      <w:bookmarkEnd w:id="94"/>
      <w:bookmarkEnd w:id="95"/>
      <w:bookmarkEnd w:id="96"/>
      <w:bookmarkEnd w:id="97"/>
    </w:p>
    <w:p w14:paraId="281150AF" w14:textId="77777777" w:rsidR="003B2BB8" w:rsidRDefault="003B2BB8" w:rsidP="003B2BB8">
      <w:pPr>
        <w:autoSpaceDE w:val="0"/>
        <w:autoSpaceDN w:val="0"/>
        <w:adjustRightInd w:val="0"/>
        <w:spacing w:before="0" w:after="0"/>
        <w:jc w:val="both"/>
        <w:rPr>
          <w:rFonts w:ascii="Arial" w:hAnsi="Arial" w:cs="Arial"/>
          <w:color w:val="000000"/>
        </w:rPr>
      </w:pPr>
      <w:r w:rsidRPr="003B2BB8">
        <w:rPr>
          <w:rFonts w:ascii="Arial" w:hAnsi="Arial" w:cs="Arial"/>
          <w:color w:val="000000"/>
        </w:rPr>
        <w:t xml:space="preserve">Alal on esimene aluspõhjaline põhjaveekiht kaitsmata, kuid ei kavandata tegevusi, millega võiks kaasneda mõju põhjaveele. </w:t>
      </w:r>
    </w:p>
    <w:p w14:paraId="3B510106" w14:textId="77777777" w:rsidR="003B2BB8" w:rsidRDefault="003B2BB8" w:rsidP="003B2BB8">
      <w:pPr>
        <w:autoSpaceDE w:val="0"/>
        <w:autoSpaceDN w:val="0"/>
        <w:adjustRightInd w:val="0"/>
        <w:spacing w:before="0" w:after="0"/>
        <w:jc w:val="both"/>
        <w:rPr>
          <w:rFonts w:ascii="Arial" w:hAnsi="Arial" w:cs="Arial"/>
          <w:color w:val="000000"/>
        </w:rPr>
      </w:pPr>
      <w:r w:rsidRPr="003B2BB8">
        <w:rPr>
          <w:rFonts w:ascii="Arial" w:hAnsi="Arial" w:cs="Arial"/>
          <w:color w:val="000000"/>
        </w:rPr>
        <w:t xml:space="preserve">Detailplaneeringuala jääb reoveekogumisalale Tallinn ja ümbrus (registrikood RKA_HA0010) (EELIS, 04.05.2022). OÜ Loo Vesi poolt 19.01.2021 väljastatud tehnilised tingimused Iru küla ÜVK-ga liitumiseks (nr 08/2021) näevad ette, et sademevesi juhitakse kinnistu piirile sademeveekanalisatsiooni liitumiskaevu. Sademeveekanalisatsiooni torustikust juhitakse vesi Iru küla sademevee </w:t>
      </w:r>
      <w:proofErr w:type="spellStart"/>
      <w:r w:rsidRPr="003B2BB8">
        <w:rPr>
          <w:rFonts w:ascii="Arial" w:hAnsi="Arial" w:cs="Arial"/>
          <w:color w:val="000000"/>
        </w:rPr>
        <w:t>väljalaskme</w:t>
      </w:r>
      <w:proofErr w:type="spellEnd"/>
      <w:r w:rsidRPr="003B2BB8">
        <w:rPr>
          <w:rFonts w:ascii="Arial" w:hAnsi="Arial" w:cs="Arial"/>
          <w:color w:val="000000"/>
        </w:rPr>
        <w:t xml:space="preserve"> nr 1 (registrikood HVL0372540) kaudu Nurmevälja ojja ja edasi Pirita jõkke. Vee juhtimine toimub OÜ Loo Vesi keskkonnaloa nr L.VV/327459 alusel, seega tuleb järgida ettevõtte väljastatud tehnilisi tingimusi ja arvestada ettevõtte poolt edaspidi esitatavate tingimustega. </w:t>
      </w:r>
    </w:p>
    <w:p w14:paraId="2DA1068B" w14:textId="77777777" w:rsidR="003B2BB8" w:rsidRDefault="003B2BB8" w:rsidP="003B2BB8">
      <w:pPr>
        <w:autoSpaceDE w:val="0"/>
        <w:autoSpaceDN w:val="0"/>
        <w:adjustRightInd w:val="0"/>
        <w:spacing w:before="0" w:after="0"/>
        <w:jc w:val="both"/>
        <w:rPr>
          <w:rFonts w:ascii="Arial" w:hAnsi="Arial" w:cs="Arial"/>
          <w:color w:val="000000"/>
        </w:rPr>
      </w:pPr>
      <w:r w:rsidRPr="003B2BB8">
        <w:rPr>
          <w:rFonts w:ascii="Arial" w:hAnsi="Arial" w:cs="Arial"/>
          <w:color w:val="000000"/>
        </w:rPr>
        <w:t xml:space="preserve">Sademevee ärajuhtimisel võib loodusesse sattuda transpordivahenditest (kütused ja õlid) tulenevaid saasteaineid ja parkimisplatsilt kaasakantavat liiva. </w:t>
      </w:r>
      <w:r>
        <w:rPr>
          <w:rFonts w:ascii="Arial" w:hAnsi="Arial" w:cs="Arial"/>
          <w:color w:val="000000"/>
        </w:rPr>
        <w:t>A</w:t>
      </w:r>
      <w:r w:rsidRPr="003B2BB8">
        <w:rPr>
          <w:rFonts w:ascii="Arial" w:hAnsi="Arial" w:cs="Arial"/>
          <w:color w:val="000000"/>
        </w:rPr>
        <w:t xml:space="preserve">sfaltkattega pindadelt tuleb võimalik õline sademevesi enne kanaliseerimist või kraavi juhtimist lokaalsetes I klassi õli- ja bensiinipüüdurites puhastada. Sellest tulenevalt puhastatakse enne sademeveekanalisatsiooni liitumiskaevu juhtimist kogutud sademevesi õlipüüduri abil. </w:t>
      </w:r>
    </w:p>
    <w:p w14:paraId="1584C14A" w14:textId="77777777" w:rsidR="003B2BB8" w:rsidRDefault="003B2BB8" w:rsidP="003B2BB8">
      <w:pPr>
        <w:autoSpaceDE w:val="0"/>
        <w:autoSpaceDN w:val="0"/>
        <w:adjustRightInd w:val="0"/>
        <w:spacing w:before="0" w:after="0"/>
        <w:jc w:val="both"/>
        <w:rPr>
          <w:rFonts w:ascii="Arial" w:hAnsi="Arial" w:cs="Arial"/>
          <w:color w:val="000000"/>
        </w:rPr>
      </w:pPr>
      <w:r w:rsidRPr="003B2BB8">
        <w:rPr>
          <w:rFonts w:ascii="Arial" w:hAnsi="Arial" w:cs="Arial"/>
          <w:color w:val="000000"/>
        </w:rPr>
        <w:t>Jäätmeid ladustatakse valdavalt laohoones, kus kokkupuude sademeveega puudub. Biolagunevate jäätmete konteiner on kavas paigu</w:t>
      </w:r>
      <w:r>
        <w:rPr>
          <w:rFonts w:ascii="Arial" w:hAnsi="Arial" w:cs="Arial"/>
          <w:color w:val="000000"/>
        </w:rPr>
        <w:t>tada õue. Kavas on kasutada 8 m³</w:t>
      </w:r>
      <w:r w:rsidRPr="003B2BB8">
        <w:rPr>
          <w:rFonts w:ascii="Arial" w:hAnsi="Arial" w:cs="Arial"/>
          <w:color w:val="000000"/>
        </w:rPr>
        <w:t xml:space="preserve"> suuruseid lekkekindlaid ja pealt suletavaid konteinereid. Biolagunevate jäätmete kokkupuude sademeveega ja </w:t>
      </w:r>
      <w:proofErr w:type="spellStart"/>
      <w:r w:rsidRPr="003B2BB8">
        <w:rPr>
          <w:rFonts w:ascii="Arial" w:hAnsi="Arial" w:cs="Arial"/>
          <w:color w:val="000000"/>
        </w:rPr>
        <w:t>nõrgvee</w:t>
      </w:r>
      <w:proofErr w:type="spellEnd"/>
      <w:r w:rsidRPr="003B2BB8">
        <w:rPr>
          <w:rFonts w:ascii="Arial" w:hAnsi="Arial" w:cs="Arial"/>
          <w:color w:val="000000"/>
        </w:rPr>
        <w:t xml:space="preserve"> sattumine loodusesse on tavaolukorras välistatud. Biolagunevate jäätmete maha- või pealelaadimise ajal või avariiolukordades võib esineda kokkupuude sademeveega, kuid võimalik</w:t>
      </w:r>
      <w:r>
        <w:t xml:space="preserve"> </w:t>
      </w:r>
      <w:r w:rsidRPr="003B2BB8">
        <w:rPr>
          <w:rFonts w:ascii="Arial" w:hAnsi="Arial" w:cs="Arial"/>
          <w:color w:val="000000"/>
        </w:rPr>
        <w:t>loodusesse sattuv toiteainete kogus on vähene ja ei põhjusta olulist mõju veekeskkonnale. Laohoone veevarustus ja reoveekäitlus on lahendatud ühisveevärgi ja -kanalisatsiooni baasil. Kavandatava jäätmekäitlustegevusega ei kaasne suurt veetarvet ega reoveeteket.</w:t>
      </w:r>
    </w:p>
    <w:p w14:paraId="20F7EF9A" w14:textId="77777777" w:rsidR="003B2BB8" w:rsidRDefault="003B2BB8" w:rsidP="003B2BB8">
      <w:pPr>
        <w:autoSpaceDE w:val="0"/>
        <w:autoSpaceDN w:val="0"/>
        <w:adjustRightInd w:val="0"/>
        <w:spacing w:before="0" w:after="0"/>
        <w:jc w:val="both"/>
        <w:rPr>
          <w:rFonts w:ascii="Arial" w:hAnsi="Arial" w:cs="Arial"/>
          <w:color w:val="000000"/>
        </w:rPr>
      </w:pPr>
    </w:p>
    <w:p w14:paraId="62AFB7DE" w14:textId="77777777" w:rsidR="003B2BB8" w:rsidRPr="002354F8" w:rsidRDefault="003B2BB8" w:rsidP="003B2BB8">
      <w:pPr>
        <w:pStyle w:val="Pealkiri2"/>
        <w:numPr>
          <w:ilvl w:val="1"/>
          <w:numId w:val="25"/>
        </w:numPr>
        <w:jc w:val="both"/>
        <w:rPr>
          <w:rFonts w:cs="Arial"/>
          <w:szCs w:val="22"/>
        </w:rPr>
      </w:pPr>
      <w:bookmarkStart w:id="98" w:name="_Toc53477256"/>
      <w:bookmarkStart w:id="99" w:name="_Toc63956557"/>
      <w:bookmarkStart w:id="100" w:name="_Toc110360265"/>
      <w:bookmarkStart w:id="101" w:name="_Toc117257301"/>
      <w:r w:rsidRPr="002354F8">
        <w:rPr>
          <w:rFonts w:cs="Arial"/>
          <w:szCs w:val="22"/>
        </w:rPr>
        <w:t>Radoon</w:t>
      </w:r>
      <w:bookmarkEnd w:id="98"/>
      <w:bookmarkEnd w:id="99"/>
      <w:bookmarkEnd w:id="100"/>
      <w:bookmarkEnd w:id="101"/>
    </w:p>
    <w:p w14:paraId="0A2DA016" w14:textId="77777777" w:rsidR="003B2BB8" w:rsidRPr="002354F8" w:rsidRDefault="003B2BB8" w:rsidP="003B2BB8">
      <w:pPr>
        <w:spacing w:before="0" w:after="0"/>
        <w:jc w:val="both"/>
        <w:rPr>
          <w:rFonts w:ascii="Arial" w:hAnsi="Arial" w:cs="Arial"/>
        </w:rPr>
      </w:pPr>
      <w:r w:rsidRPr="002354F8">
        <w:rPr>
          <w:rFonts w:ascii="Arial" w:hAnsi="Arial" w:cs="Arial"/>
        </w:rPr>
        <w:t>Planeeritav ala jääb Põhja-Eesti kõrge radoonisisaldusega pinnase vööndi piiresse: pinnase radoonisisaldus on 150 – 250 kBq/m</w:t>
      </w:r>
      <w:r w:rsidRPr="002354F8">
        <w:rPr>
          <w:rFonts w:ascii="Arial" w:hAnsi="Arial" w:cs="Arial"/>
          <w:vertAlign w:val="superscript"/>
        </w:rPr>
        <w:t>3</w:t>
      </w:r>
      <w:r w:rsidRPr="002354F8">
        <w:rPr>
          <w:rFonts w:ascii="Arial" w:hAnsi="Arial" w:cs="Arial"/>
        </w:rPr>
        <w:t xml:space="preserve"> (Harjumaa pinnase radooniriski kaart, Tallinn 2008).</w:t>
      </w:r>
    </w:p>
    <w:p w14:paraId="136316B4" w14:textId="77777777" w:rsidR="003B2BB8" w:rsidRPr="002354F8" w:rsidRDefault="003B2BB8" w:rsidP="003B2BB8">
      <w:pPr>
        <w:spacing w:before="0" w:after="0"/>
        <w:jc w:val="both"/>
        <w:rPr>
          <w:rFonts w:ascii="Arial" w:hAnsi="Arial" w:cs="Arial"/>
        </w:rPr>
      </w:pPr>
      <w:r w:rsidRPr="002354F8">
        <w:rPr>
          <w:rFonts w:ascii="Arial" w:hAnsi="Arial" w:cs="Arial"/>
        </w:rPr>
        <w:t>Radoon on radioaktiivne gaas, mis tekib raadiumi lagunemisel. Siseõhku tungib radoon hoone all olevast maapinnast, majapidamisveest ning ehitusmaterjalidest. Läbilaskev täitekruusa kiht soodustab radooni imbumist siseruumidesse.</w:t>
      </w:r>
    </w:p>
    <w:p w14:paraId="5B6ABF65" w14:textId="77777777" w:rsidR="003B2BB8" w:rsidRPr="002354F8" w:rsidRDefault="003B2BB8" w:rsidP="003B2BB8">
      <w:pPr>
        <w:spacing w:before="0" w:after="0"/>
        <w:jc w:val="both"/>
        <w:rPr>
          <w:rFonts w:ascii="Arial" w:hAnsi="Arial" w:cs="Arial"/>
        </w:rPr>
      </w:pPr>
      <w:r w:rsidRPr="002354F8">
        <w:rPr>
          <w:rFonts w:ascii="Arial" w:hAnsi="Arial" w:cs="Arial"/>
        </w:rPr>
        <w:t>Planeeringualal tuleb arvestada EVS 840:2017 punkt 6 ja 7 ehitamise põhimõtteid.</w:t>
      </w:r>
    </w:p>
    <w:p w14:paraId="293D74E3" w14:textId="77777777" w:rsidR="003B2BB8" w:rsidRPr="002354F8" w:rsidRDefault="003B2BB8" w:rsidP="003B2BB8">
      <w:pPr>
        <w:spacing w:before="0" w:after="0"/>
        <w:jc w:val="both"/>
        <w:rPr>
          <w:rFonts w:ascii="Arial" w:hAnsi="Arial" w:cs="Arial"/>
        </w:rPr>
      </w:pPr>
      <w:r w:rsidRPr="002354F8">
        <w:rPr>
          <w:rFonts w:ascii="Arial" w:hAnsi="Arial" w:cs="Arial"/>
        </w:rPr>
        <w:t>Vajalik kasutada järgnevaid meetmeid, mis on vajalikud radooni hoonesse sattumise vältimiseks: hea ehituskvaliteet, maapinnale rajatud betoonplaadi ja vundamendi liitekohtade, pragude ja läbiviikude tihendamine, tarindite radoonikindlad lahendused (nt radooni kogumissüsteem ehitise aluses pinnases).</w:t>
      </w:r>
    </w:p>
    <w:p w14:paraId="35B9F139" w14:textId="77777777" w:rsidR="003B2BB8" w:rsidRDefault="003B2BB8" w:rsidP="003B2BB8">
      <w:pPr>
        <w:spacing w:before="0" w:after="0"/>
        <w:jc w:val="both"/>
        <w:rPr>
          <w:rFonts w:ascii="Arial" w:hAnsi="Arial" w:cs="Arial"/>
        </w:rPr>
      </w:pPr>
      <w:r w:rsidRPr="002354F8">
        <w:rPr>
          <w:rFonts w:ascii="Arial" w:hAnsi="Arial" w:cs="Arial"/>
        </w:rPr>
        <w:t>Tihendama ja hermetiseerima peab kõik torude ja kaablite läbiviigud põrandast. Kui pinnasest hoonesse tulevad kaablid või torud on paigaldatud hülssidesse, tuleb tihendada nii hülsi ja seina liitekoht, kui ka toru ja kaabli ning hülsi vahe. Lisaks läbiviikude tihendamisele tuleb lisada vundamendi ja betoonplaadi vahelise vuugitihendile ka mastiks, mis hermetiseeriks ka vundamendi ja betoonplaadi vahe.</w:t>
      </w:r>
    </w:p>
    <w:p w14:paraId="3967D97F" w14:textId="77777777" w:rsidR="00CA4FEF" w:rsidRPr="002354F8" w:rsidRDefault="003B2BB8" w:rsidP="00CA4FEF">
      <w:pPr>
        <w:spacing w:before="0" w:after="0"/>
        <w:jc w:val="both"/>
        <w:rPr>
          <w:rFonts w:ascii="Arial" w:hAnsi="Arial" w:cs="Arial"/>
        </w:rPr>
      </w:pPr>
      <w:r w:rsidRPr="00CE453C">
        <w:rPr>
          <w:rFonts w:ascii="Arial" w:hAnsi="Arial" w:cs="Arial"/>
        </w:rPr>
        <w:t>Radoonisisaldus ei ole pinnases ühtlaselt jaotunud. Määramaks asjakohaseid leevendavaid meetmeid, tuleks detailplaneeringu alal teostada radoonitasemete mõõtmised. Siseruumides tuleb tagada radooniohutu keskkond vastavalt EVS 840:2017 „Juhised radoonikaitse meetmete kasutamiseks uutes ja olemasolevates hoonetes</w:t>
      </w:r>
      <w:r>
        <w:rPr>
          <w:rFonts w:ascii="Arial" w:hAnsi="Arial" w:cs="Arial"/>
        </w:rPr>
        <w:t>”</w:t>
      </w:r>
      <w:r w:rsidRPr="00CE453C">
        <w:rPr>
          <w:rFonts w:ascii="Arial" w:hAnsi="Arial" w:cs="Arial"/>
        </w:rPr>
        <w:t xml:space="preserve"> toodule.</w:t>
      </w:r>
    </w:p>
    <w:p w14:paraId="600FA30B" w14:textId="77777777" w:rsidR="00F76511" w:rsidRPr="006C4707" w:rsidRDefault="00F76511" w:rsidP="00A53B65">
      <w:pPr>
        <w:spacing w:before="0" w:after="0"/>
        <w:jc w:val="both"/>
        <w:rPr>
          <w:rFonts w:ascii="Arial" w:hAnsi="Arial" w:cs="Arial"/>
        </w:rPr>
      </w:pPr>
    </w:p>
    <w:p w14:paraId="52EEC8E4" w14:textId="77777777" w:rsidR="00F76511" w:rsidRPr="002354F8" w:rsidRDefault="00F76511" w:rsidP="00F76511">
      <w:pPr>
        <w:pStyle w:val="Pealkiri2"/>
        <w:numPr>
          <w:ilvl w:val="1"/>
          <w:numId w:val="23"/>
        </w:numPr>
        <w:jc w:val="both"/>
        <w:rPr>
          <w:rFonts w:cs="Arial"/>
          <w:szCs w:val="22"/>
        </w:rPr>
      </w:pPr>
      <w:bookmarkStart w:id="102" w:name="_Toc110360266"/>
      <w:bookmarkStart w:id="103" w:name="_Toc117257302"/>
      <w:r w:rsidRPr="002354F8">
        <w:rPr>
          <w:rFonts w:cs="Arial"/>
          <w:szCs w:val="22"/>
        </w:rPr>
        <w:t>Kuritegevuse riske vähendavad nõuded ja tingimused</w:t>
      </w:r>
      <w:bookmarkEnd w:id="102"/>
      <w:bookmarkEnd w:id="103"/>
    </w:p>
    <w:p w14:paraId="2D9DC23F" w14:textId="77777777" w:rsidR="00F76511" w:rsidRPr="002354F8" w:rsidRDefault="00F76511" w:rsidP="00F76511">
      <w:pPr>
        <w:spacing w:before="0" w:after="0"/>
        <w:jc w:val="both"/>
        <w:rPr>
          <w:rFonts w:ascii="Arial" w:eastAsia="Calibri" w:hAnsi="Arial" w:cs="Arial"/>
        </w:rPr>
      </w:pPr>
      <w:r w:rsidRPr="002354F8">
        <w:rPr>
          <w:rFonts w:ascii="Arial" w:eastAsia="Calibri" w:hAnsi="Arial" w:cs="Arial"/>
        </w:rPr>
        <w:t xml:space="preserve">Planeeritaval maa-alal arvestada vajalike meetmetega kuritegevuse ennetamiseks juhindudes dokumendist EVS 809-1:2002 „Kuritegevuse ennetamine. Linnaplaneerimine ja arhitektuur. Osa 1: </w:t>
      </w:r>
      <w:r w:rsidRPr="002354F8">
        <w:rPr>
          <w:rFonts w:ascii="Arial" w:eastAsia="Calibri" w:hAnsi="Arial" w:cs="Arial"/>
        </w:rPr>
        <w:lastRenderedPageBreak/>
        <w:t>Linnaplaneerimine”. Planeeritaval alal on planeerimise ja strateegiate rakendamine võimalik teatud piires, rakendatavad võimalused on järgmised:</w:t>
      </w:r>
    </w:p>
    <w:p w14:paraId="1831C88D" w14:textId="77777777" w:rsidR="00F76511" w:rsidRPr="002354F8" w:rsidRDefault="00F76511" w:rsidP="00F76511">
      <w:pPr>
        <w:pStyle w:val="Loendilik"/>
        <w:numPr>
          <w:ilvl w:val="0"/>
          <w:numId w:val="21"/>
        </w:numPr>
        <w:autoSpaceDE w:val="0"/>
        <w:autoSpaceDN w:val="0"/>
        <w:adjustRightInd w:val="0"/>
        <w:spacing w:before="0" w:after="0"/>
        <w:ind w:left="284" w:hanging="218"/>
        <w:contextualSpacing w:val="0"/>
        <w:jc w:val="both"/>
        <w:rPr>
          <w:rFonts w:ascii="Arial" w:hAnsi="Arial" w:cs="Arial"/>
          <w:lang w:eastAsia="et-EE"/>
        </w:rPr>
      </w:pPr>
      <w:r w:rsidRPr="002354F8">
        <w:rPr>
          <w:rFonts w:ascii="Arial" w:hAnsi="Arial" w:cs="Arial"/>
          <w:lang w:eastAsia="et-EE"/>
        </w:rPr>
        <w:t>süttimatust materjalist prügikonteinerid ja kergestisüttiva prahi kiire koristamine;</w:t>
      </w:r>
    </w:p>
    <w:p w14:paraId="48E77EA5" w14:textId="77777777" w:rsidR="00F76511" w:rsidRPr="002354F8" w:rsidRDefault="00F76511" w:rsidP="00F76511">
      <w:pPr>
        <w:pStyle w:val="Loendilik"/>
        <w:numPr>
          <w:ilvl w:val="0"/>
          <w:numId w:val="21"/>
        </w:numPr>
        <w:autoSpaceDE w:val="0"/>
        <w:autoSpaceDN w:val="0"/>
        <w:adjustRightInd w:val="0"/>
        <w:spacing w:before="0" w:after="0"/>
        <w:ind w:left="284" w:hanging="218"/>
        <w:contextualSpacing w:val="0"/>
        <w:jc w:val="both"/>
        <w:rPr>
          <w:rFonts w:ascii="Arial" w:hAnsi="Arial" w:cs="Arial"/>
          <w:lang w:eastAsia="et-EE"/>
        </w:rPr>
      </w:pPr>
      <w:r w:rsidRPr="002354F8">
        <w:rPr>
          <w:rFonts w:ascii="Arial" w:hAnsi="Arial" w:cs="Arial"/>
          <w:lang w:eastAsia="et-EE"/>
        </w:rPr>
        <w:t>hea valgustus hoonele, sissepääsudele ja parklatele;</w:t>
      </w:r>
    </w:p>
    <w:p w14:paraId="73F26D55" w14:textId="77777777" w:rsidR="00F76511" w:rsidRPr="002354F8" w:rsidRDefault="00F76511" w:rsidP="00F76511">
      <w:pPr>
        <w:pStyle w:val="Loendilik"/>
        <w:numPr>
          <w:ilvl w:val="0"/>
          <w:numId w:val="21"/>
        </w:numPr>
        <w:autoSpaceDE w:val="0"/>
        <w:autoSpaceDN w:val="0"/>
        <w:adjustRightInd w:val="0"/>
        <w:spacing w:before="0" w:after="0"/>
        <w:ind w:left="284" w:hanging="218"/>
        <w:contextualSpacing w:val="0"/>
        <w:jc w:val="both"/>
        <w:rPr>
          <w:rFonts w:ascii="Arial" w:hAnsi="Arial" w:cs="Arial"/>
          <w:lang w:eastAsia="et-EE"/>
        </w:rPr>
      </w:pPr>
      <w:r w:rsidRPr="002354F8">
        <w:rPr>
          <w:rFonts w:ascii="Arial" w:hAnsi="Arial" w:cs="Arial"/>
          <w:lang w:eastAsia="et-EE"/>
        </w:rPr>
        <w:t>haljastus projekteerida nii, et ei tekiks kurjategijatele varjumisvõimalusi;</w:t>
      </w:r>
    </w:p>
    <w:p w14:paraId="36595D93" w14:textId="77777777" w:rsidR="00F76511" w:rsidRPr="002354F8" w:rsidRDefault="00F76511" w:rsidP="00F76511">
      <w:pPr>
        <w:pStyle w:val="Loendilik"/>
        <w:numPr>
          <w:ilvl w:val="0"/>
          <w:numId w:val="21"/>
        </w:numPr>
        <w:spacing w:before="0" w:after="0"/>
        <w:ind w:left="284" w:hanging="218"/>
        <w:contextualSpacing w:val="0"/>
        <w:jc w:val="both"/>
        <w:rPr>
          <w:rFonts w:ascii="Arial" w:hAnsi="Arial" w:cs="Arial"/>
        </w:rPr>
      </w:pPr>
      <w:r w:rsidRPr="002354F8">
        <w:rPr>
          <w:rFonts w:ascii="Arial" w:hAnsi="Arial" w:cs="Arial"/>
        </w:rPr>
        <w:t>territooriumi korrashoid;</w:t>
      </w:r>
    </w:p>
    <w:p w14:paraId="1D67A872" w14:textId="77777777" w:rsidR="00F76511" w:rsidRPr="002354F8" w:rsidRDefault="00F76511" w:rsidP="00F76511">
      <w:pPr>
        <w:pStyle w:val="Loendilik"/>
        <w:numPr>
          <w:ilvl w:val="0"/>
          <w:numId w:val="21"/>
        </w:numPr>
        <w:spacing w:before="0" w:after="0"/>
        <w:ind w:left="284" w:hanging="218"/>
        <w:contextualSpacing w:val="0"/>
        <w:jc w:val="both"/>
        <w:rPr>
          <w:rFonts w:ascii="Arial" w:hAnsi="Arial" w:cs="Arial"/>
        </w:rPr>
      </w:pPr>
      <w:r w:rsidRPr="002354F8">
        <w:rPr>
          <w:rFonts w:ascii="Arial" w:hAnsi="Arial" w:cs="Arial"/>
        </w:rPr>
        <w:t>vastupidavate ukse- ja aknaraamide, lukkude, uste, akende ja klaaside kasutamine;</w:t>
      </w:r>
    </w:p>
    <w:p w14:paraId="2CB5E14D" w14:textId="77777777" w:rsidR="00F76511" w:rsidRPr="002354F8" w:rsidRDefault="00F76511" w:rsidP="00F76511">
      <w:pPr>
        <w:pStyle w:val="Loendilik"/>
        <w:numPr>
          <w:ilvl w:val="0"/>
          <w:numId w:val="21"/>
        </w:numPr>
        <w:spacing w:before="0" w:after="0"/>
        <w:ind w:left="284" w:hanging="218"/>
        <w:contextualSpacing w:val="0"/>
        <w:jc w:val="both"/>
        <w:rPr>
          <w:rFonts w:ascii="Arial" w:hAnsi="Arial" w:cs="Arial"/>
        </w:rPr>
      </w:pPr>
      <w:r w:rsidRPr="002354F8">
        <w:rPr>
          <w:rFonts w:ascii="Arial" w:hAnsi="Arial" w:cs="Arial"/>
        </w:rPr>
        <w:t>tulekindlate materjalide kasutamine;</w:t>
      </w:r>
    </w:p>
    <w:p w14:paraId="5891102D" w14:textId="77777777" w:rsidR="00F76511" w:rsidRPr="002354F8" w:rsidRDefault="00F76511" w:rsidP="00F76511">
      <w:pPr>
        <w:pStyle w:val="Loendilik"/>
        <w:numPr>
          <w:ilvl w:val="0"/>
          <w:numId w:val="21"/>
        </w:numPr>
        <w:spacing w:before="0" w:after="0"/>
        <w:ind w:left="284" w:hanging="218"/>
        <w:contextualSpacing w:val="0"/>
        <w:jc w:val="both"/>
        <w:rPr>
          <w:rFonts w:ascii="Arial" w:hAnsi="Arial" w:cs="Arial"/>
        </w:rPr>
      </w:pPr>
      <w:r w:rsidRPr="002354F8">
        <w:rPr>
          <w:rFonts w:ascii="Arial" w:hAnsi="Arial" w:cs="Arial"/>
        </w:rPr>
        <w:t>paigaldada tuletõrje- ning valvesignalisatsioon;</w:t>
      </w:r>
    </w:p>
    <w:p w14:paraId="502679F2" w14:textId="77777777" w:rsidR="004E4E0B" w:rsidRPr="008E4FC7" w:rsidRDefault="00F76511" w:rsidP="00CD1307">
      <w:pPr>
        <w:pStyle w:val="Loendilik"/>
        <w:numPr>
          <w:ilvl w:val="0"/>
          <w:numId w:val="21"/>
        </w:numPr>
        <w:spacing w:before="0" w:after="0"/>
        <w:ind w:left="284" w:hanging="218"/>
        <w:contextualSpacing w:val="0"/>
        <w:jc w:val="both"/>
        <w:rPr>
          <w:rFonts w:ascii="Arial" w:hAnsi="Arial" w:cs="Arial"/>
        </w:rPr>
      </w:pPr>
      <w:r w:rsidRPr="002354F8">
        <w:rPr>
          <w:rFonts w:ascii="Arial" w:hAnsi="Arial" w:cs="Arial"/>
          <w:lang w:eastAsia="et-EE"/>
        </w:rPr>
        <w:t>soovitatav on kasutada naabrivalve süsteemi ja sõlmida leping turvafirmaga.</w:t>
      </w:r>
    </w:p>
    <w:p w14:paraId="6F210C75" w14:textId="77777777" w:rsidR="00F76511" w:rsidRPr="002354F8" w:rsidRDefault="00F76511" w:rsidP="00F76511">
      <w:pPr>
        <w:spacing w:before="0" w:after="0"/>
        <w:jc w:val="both"/>
        <w:rPr>
          <w:rFonts w:ascii="Arial" w:hAnsi="Arial" w:cs="Arial"/>
        </w:rPr>
      </w:pPr>
    </w:p>
    <w:p w14:paraId="61E7D2A6" w14:textId="77777777" w:rsidR="00F76511" w:rsidRPr="002354F8" w:rsidRDefault="00F76511" w:rsidP="00F76511">
      <w:pPr>
        <w:pStyle w:val="Pealkiri1"/>
        <w:numPr>
          <w:ilvl w:val="0"/>
          <w:numId w:val="22"/>
        </w:numPr>
        <w:spacing w:before="0"/>
        <w:rPr>
          <w:rFonts w:ascii="Arial" w:hAnsi="Arial" w:cs="Arial"/>
          <w:color w:val="auto"/>
          <w:sz w:val="22"/>
          <w:szCs w:val="22"/>
        </w:rPr>
      </w:pPr>
      <w:bookmarkStart w:id="104" w:name="_Toc110360267"/>
      <w:bookmarkStart w:id="105" w:name="_Toc117257303"/>
      <w:r w:rsidRPr="002354F8">
        <w:rPr>
          <w:rFonts w:ascii="Arial" w:hAnsi="Arial" w:cs="Arial"/>
          <w:color w:val="auto"/>
          <w:sz w:val="22"/>
          <w:szCs w:val="22"/>
        </w:rPr>
        <w:t>PLANEERINGUALA TEHNILISED NÄITAJAD</w:t>
      </w:r>
      <w:bookmarkEnd w:id="104"/>
      <w:bookmarkEnd w:id="105"/>
    </w:p>
    <w:p w14:paraId="158904BF" w14:textId="77777777" w:rsidR="00F76511" w:rsidRPr="002354F8" w:rsidRDefault="00F76511" w:rsidP="00F76511">
      <w:pPr>
        <w:spacing w:before="0" w:after="0"/>
        <w:jc w:val="both"/>
        <w:rPr>
          <w:rFonts w:ascii="Arial" w:eastAsia="Calibri" w:hAnsi="Arial" w:cs="Arial"/>
        </w:rPr>
      </w:pPr>
    </w:p>
    <w:p w14:paraId="4487D014" w14:textId="77777777" w:rsidR="00D74898" w:rsidRPr="002354F8" w:rsidRDefault="00D74898" w:rsidP="00D74898">
      <w:pPr>
        <w:tabs>
          <w:tab w:val="left" w:pos="3828"/>
        </w:tabs>
        <w:spacing w:before="0" w:after="0"/>
        <w:jc w:val="both"/>
        <w:rPr>
          <w:rFonts w:ascii="Arial" w:eastAsia="Calibri" w:hAnsi="Arial" w:cs="Arial"/>
        </w:rPr>
      </w:pPr>
      <w:r w:rsidRPr="002354F8">
        <w:rPr>
          <w:rFonts w:ascii="Arial" w:eastAsia="Calibri" w:hAnsi="Arial" w:cs="Arial"/>
        </w:rPr>
        <w:t>Planeeritava ala suurus</w:t>
      </w:r>
      <w:r w:rsidRPr="002354F8">
        <w:rPr>
          <w:rFonts w:ascii="Arial" w:eastAsia="Calibri" w:hAnsi="Arial" w:cs="Arial"/>
        </w:rPr>
        <w:tab/>
      </w:r>
      <w:r>
        <w:rPr>
          <w:rFonts w:ascii="Arial" w:eastAsia="Calibri" w:hAnsi="Arial" w:cs="Arial"/>
        </w:rPr>
        <w:t>1,9</w:t>
      </w:r>
      <w:r w:rsidRPr="002354F8">
        <w:rPr>
          <w:rFonts w:ascii="Arial" w:eastAsia="Calibri" w:hAnsi="Arial" w:cs="Arial"/>
        </w:rPr>
        <w:t xml:space="preserve"> ha</w:t>
      </w:r>
    </w:p>
    <w:p w14:paraId="29466E0D" w14:textId="77777777" w:rsidR="00D74898" w:rsidRPr="002354F8" w:rsidRDefault="00D74898" w:rsidP="00D74898">
      <w:pPr>
        <w:tabs>
          <w:tab w:val="left" w:pos="3828"/>
        </w:tabs>
        <w:spacing w:before="0" w:after="0"/>
        <w:jc w:val="both"/>
        <w:rPr>
          <w:rFonts w:ascii="Arial" w:eastAsia="Calibri" w:hAnsi="Arial" w:cs="Arial"/>
        </w:rPr>
      </w:pPr>
      <w:r w:rsidRPr="002354F8">
        <w:rPr>
          <w:rFonts w:ascii="Arial" w:eastAsia="Calibri" w:hAnsi="Arial" w:cs="Arial"/>
        </w:rPr>
        <w:t>Kavandatud kruntide arv</w:t>
      </w:r>
      <w:r w:rsidRPr="002354F8">
        <w:rPr>
          <w:rFonts w:ascii="Arial" w:eastAsia="Calibri" w:hAnsi="Arial" w:cs="Arial"/>
        </w:rPr>
        <w:tab/>
      </w:r>
      <w:r>
        <w:rPr>
          <w:rFonts w:ascii="Arial" w:eastAsia="Calibri" w:hAnsi="Arial" w:cs="Arial"/>
        </w:rPr>
        <w:t>1</w:t>
      </w:r>
    </w:p>
    <w:p w14:paraId="0DF8B9F3" w14:textId="77777777" w:rsidR="00D74898" w:rsidRPr="002354F8" w:rsidRDefault="00D74898" w:rsidP="00D74898">
      <w:pPr>
        <w:spacing w:before="0" w:after="0"/>
        <w:jc w:val="both"/>
        <w:rPr>
          <w:rFonts w:ascii="Arial" w:eastAsia="Calibri" w:hAnsi="Arial" w:cs="Arial"/>
        </w:rPr>
      </w:pPr>
      <w:r w:rsidRPr="002354F8">
        <w:rPr>
          <w:rFonts w:ascii="Arial" w:eastAsia="Calibri" w:hAnsi="Arial" w:cs="Arial"/>
        </w:rPr>
        <w:t xml:space="preserve">Krunditava </w:t>
      </w:r>
      <w:r>
        <w:rPr>
          <w:rFonts w:ascii="Arial" w:eastAsia="Calibri" w:hAnsi="Arial" w:cs="Arial"/>
        </w:rPr>
        <w:t xml:space="preserve">ala </w:t>
      </w:r>
      <w:r w:rsidRPr="002354F8">
        <w:rPr>
          <w:rFonts w:ascii="Arial" w:eastAsia="Calibri" w:hAnsi="Arial" w:cs="Arial"/>
        </w:rPr>
        <w:t>maabilanss:</w:t>
      </w:r>
    </w:p>
    <w:p w14:paraId="1A024EDC" w14:textId="77777777" w:rsidR="00D74898" w:rsidRPr="002354F8" w:rsidRDefault="00D74898" w:rsidP="00D74898">
      <w:pPr>
        <w:tabs>
          <w:tab w:val="left" w:pos="3828"/>
          <w:tab w:val="left" w:pos="5245"/>
        </w:tabs>
        <w:spacing w:before="0" w:after="0"/>
        <w:ind w:left="1843"/>
        <w:jc w:val="both"/>
        <w:rPr>
          <w:rFonts w:ascii="Arial" w:eastAsia="Calibri" w:hAnsi="Arial" w:cs="Arial"/>
        </w:rPr>
      </w:pPr>
      <w:r w:rsidRPr="002354F8">
        <w:rPr>
          <w:rFonts w:ascii="Arial" w:eastAsia="Calibri" w:hAnsi="Arial" w:cs="Arial"/>
        </w:rPr>
        <w:t>ärimaa</w:t>
      </w:r>
      <w:r w:rsidRPr="002354F8">
        <w:rPr>
          <w:rFonts w:ascii="Arial" w:eastAsia="Calibri" w:hAnsi="Arial" w:cs="Arial"/>
        </w:rPr>
        <w:tab/>
      </w:r>
      <w:r>
        <w:rPr>
          <w:rFonts w:ascii="Arial" w:eastAsia="Calibri" w:hAnsi="Arial" w:cs="Arial"/>
        </w:rPr>
        <w:t>1687</w:t>
      </w:r>
      <w:r w:rsidRPr="002354F8">
        <w:rPr>
          <w:rFonts w:ascii="Arial" w:eastAsia="Calibri" w:hAnsi="Arial" w:cs="Arial"/>
        </w:rPr>
        <w:t>m²</w:t>
      </w:r>
      <w:r>
        <w:rPr>
          <w:rFonts w:ascii="Arial" w:eastAsia="Calibri" w:hAnsi="Arial" w:cs="Arial"/>
        </w:rPr>
        <w:t>- 15184m²</w:t>
      </w:r>
      <w:r w:rsidRPr="002354F8">
        <w:rPr>
          <w:rFonts w:ascii="Arial" w:eastAsia="Calibri" w:hAnsi="Arial" w:cs="Arial"/>
        </w:rPr>
        <w:tab/>
      </w:r>
      <w:r>
        <w:rPr>
          <w:rFonts w:ascii="Arial" w:eastAsia="Calibri" w:hAnsi="Arial" w:cs="Arial"/>
        </w:rPr>
        <w:t>10</w:t>
      </w:r>
      <w:r w:rsidRPr="002354F8">
        <w:rPr>
          <w:rFonts w:ascii="Arial" w:eastAsia="Calibri" w:hAnsi="Arial" w:cs="Arial"/>
        </w:rPr>
        <w:t>%</w:t>
      </w:r>
      <w:r>
        <w:rPr>
          <w:rFonts w:ascii="Arial" w:eastAsia="Calibri" w:hAnsi="Arial" w:cs="Arial"/>
        </w:rPr>
        <w:t>- 90%</w:t>
      </w:r>
    </w:p>
    <w:p w14:paraId="65980E82" w14:textId="77777777" w:rsidR="00D74898" w:rsidRPr="002354F8" w:rsidRDefault="00D74898" w:rsidP="00D74898">
      <w:pPr>
        <w:tabs>
          <w:tab w:val="left" w:pos="3828"/>
          <w:tab w:val="left" w:pos="4536"/>
          <w:tab w:val="left" w:pos="5245"/>
          <w:tab w:val="left" w:pos="5812"/>
        </w:tabs>
        <w:spacing w:before="0" w:after="0"/>
        <w:ind w:left="1134"/>
        <w:jc w:val="both"/>
        <w:rPr>
          <w:rFonts w:ascii="Arial" w:eastAsia="Calibri" w:hAnsi="Arial" w:cs="Arial"/>
        </w:rPr>
      </w:pPr>
      <w:r>
        <w:rPr>
          <w:rFonts w:ascii="Arial" w:eastAsia="Calibri" w:hAnsi="Arial" w:cs="Arial"/>
        </w:rPr>
        <w:t>tootmis</w:t>
      </w:r>
      <w:r w:rsidRPr="002354F8">
        <w:rPr>
          <w:rFonts w:ascii="Arial" w:eastAsia="Calibri" w:hAnsi="Arial" w:cs="Arial"/>
        </w:rPr>
        <w:t>maa</w:t>
      </w:r>
      <w:r w:rsidRPr="002354F8">
        <w:rPr>
          <w:rFonts w:ascii="Arial" w:eastAsia="Calibri" w:hAnsi="Arial" w:cs="Arial"/>
        </w:rPr>
        <w:tab/>
      </w:r>
      <w:r>
        <w:rPr>
          <w:rFonts w:ascii="Arial" w:eastAsia="Calibri" w:hAnsi="Arial" w:cs="Arial"/>
        </w:rPr>
        <w:t>1687</w:t>
      </w:r>
      <w:r w:rsidRPr="002354F8">
        <w:rPr>
          <w:rFonts w:ascii="Arial" w:eastAsia="Calibri" w:hAnsi="Arial" w:cs="Arial"/>
        </w:rPr>
        <w:t>m²</w:t>
      </w:r>
      <w:r>
        <w:rPr>
          <w:rFonts w:ascii="Arial" w:eastAsia="Calibri" w:hAnsi="Arial" w:cs="Arial"/>
        </w:rPr>
        <w:t>- 15184m²</w:t>
      </w:r>
      <w:r w:rsidRPr="002354F8">
        <w:rPr>
          <w:rFonts w:ascii="Arial" w:eastAsia="Calibri" w:hAnsi="Arial" w:cs="Arial"/>
        </w:rPr>
        <w:tab/>
      </w:r>
      <w:r>
        <w:rPr>
          <w:rFonts w:ascii="Arial" w:eastAsia="Calibri" w:hAnsi="Arial" w:cs="Arial"/>
        </w:rPr>
        <w:t>10</w:t>
      </w:r>
      <w:r w:rsidRPr="002354F8">
        <w:rPr>
          <w:rFonts w:ascii="Arial" w:eastAsia="Calibri" w:hAnsi="Arial" w:cs="Arial"/>
        </w:rPr>
        <w:t>%</w:t>
      </w:r>
      <w:r>
        <w:rPr>
          <w:rFonts w:ascii="Arial" w:eastAsia="Calibri" w:hAnsi="Arial" w:cs="Arial"/>
        </w:rPr>
        <w:t>- 90%</w:t>
      </w:r>
    </w:p>
    <w:p w14:paraId="15718119" w14:textId="77777777" w:rsidR="00D74898" w:rsidRPr="002354F8" w:rsidRDefault="00D74898" w:rsidP="00D74898">
      <w:pPr>
        <w:tabs>
          <w:tab w:val="left" w:pos="5245"/>
        </w:tabs>
        <w:spacing w:before="0" w:after="0"/>
        <w:jc w:val="both"/>
        <w:rPr>
          <w:rFonts w:ascii="Arial" w:eastAsia="Calibri" w:hAnsi="Arial" w:cs="Arial"/>
        </w:rPr>
      </w:pPr>
      <w:r w:rsidRPr="002354F8">
        <w:rPr>
          <w:rFonts w:ascii="Arial" w:eastAsia="Calibri" w:hAnsi="Arial" w:cs="Arial"/>
        </w:rPr>
        <w:t>Kavandatud täisehitus</w:t>
      </w:r>
      <w:r>
        <w:rPr>
          <w:rFonts w:ascii="Arial" w:eastAsia="Calibri" w:hAnsi="Arial" w:cs="Arial"/>
        </w:rPr>
        <w:t xml:space="preserve">e </w:t>
      </w:r>
      <w:r w:rsidRPr="002354F8">
        <w:rPr>
          <w:rFonts w:ascii="Arial" w:eastAsia="Calibri" w:hAnsi="Arial" w:cs="Arial"/>
        </w:rPr>
        <w:t>%</w:t>
      </w:r>
      <w:r w:rsidRPr="002354F8">
        <w:rPr>
          <w:rFonts w:ascii="Arial" w:eastAsia="Calibri" w:hAnsi="Arial" w:cs="Arial"/>
        </w:rPr>
        <w:tab/>
      </w:r>
      <w:r>
        <w:rPr>
          <w:rFonts w:ascii="Arial" w:eastAsia="Calibri" w:hAnsi="Arial" w:cs="Arial"/>
        </w:rPr>
        <w:t>33,8</w:t>
      </w:r>
      <w:r w:rsidRPr="002354F8">
        <w:rPr>
          <w:rFonts w:ascii="Arial" w:eastAsia="Calibri" w:hAnsi="Arial" w:cs="Arial"/>
        </w:rPr>
        <w:t>%</w:t>
      </w:r>
    </w:p>
    <w:p w14:paraId="3E7256D4" w14:textId="77777777" w:rsidR="00D74898" w:rsidRPr="002354F8" w:rsidRDefault="00D74898" w:rsidP="00D74898">
      <w:pPr>
        <w:tabs>
          <w:tab w:val="left" w:pos="3828"/>
          <w:tab w:val="left" w:pos="5245"/>
        </w:tabs>
        <w:spacing w:before="0" w:after="0"/>
        <w:jc w:val="both"/>
        <w:rPr>
          <w:rFonts w:ascii="Arial" w:eastAsia="Calibri" w:hAnsi="Arial" w:cs="Arial"/>
        </w:rPr>
      </w:pPr>
      <w:r w:rsidRPr="002354F8">
        <w:rPr>
          <w:rFonts w:ascii="Arial" w:eastAsia="Calibri" w:hAnsi="Arial" w:cs="Arial"/>
        </w:rPr>
        <w:t>Haljasala</w:t>
      </w:r>
      <w:r>
        <w:rPr>
          <w:rFonts w:ascii="Arial" w:eastAsia="Calibri" w:hAnsi="Arial" w:cs="Arial"/>
        </w:rPr>
        <w:tab/>
        <w:t>1700</w:t>
      </w:r>
      <w:r w:rsidRPr="002354F8">
        <w:rPr>
          <w:rFonts w:ascii="Arial" w:eastAsia="Calibri" w:hAnsi="Arial" w:cs="Arial"/>
        </w:rPr>
        <w:t xml:space="preserve"> m²</w:t>
      </w:r>
      <w:r w:rsidRPr="002354F8">
        <w:rPr>
          <w:rFonts w:ascii="Arial" w:eastAsia="Calibri" w:hAnsi="Arial" w:cs="Arial"/>
        </w:rPr>
        <w:tab/>
      </w:r>
      <w:r>
        <w:rPr>
          <w:rFonts w:ascii="Arial" w:eastAsia="Calibri" w:hAnsi="Arial" w:cs="Arial"/>
        </w:rPr>
        <w:t>1</w:t>
      </w:r>
      <w:r w:rsidRPr="002354F8">
        <w:rPr>
          <w:rFonts w:ascii="Arial" w:eastAsia="Calibri" w:hAnsi="Arial" w:cs="Arial"/>
        </w:rPr>
        <w:t>0%</w:t>
      </w:r>
    </w:p>
    <w:p w14:paraId="4379C614" w14:textId="77777777" w:rsidR="00D74898" w:rsidRDefault="00D74898" w:rsidP="00D74898">
      <w:pPr>
        <w:tabs>
          <w:tab w:val="left" w:pos="3828"/>
        </w:tabs>
        <w:spacing w:before="0" w:after="0"/>
        <w:jc w:val="both"/>
        <w:rPr>
          <w:rFonts w:ascii="Arial" w:eastAsia="Calibri" w:hAnsi="Arial" w:cs="Arial"/>
        </w:rPr>
      </w:pPr>
      <w:r w:rsidRPr="002354F8">
        <w:rPr>
          <w:rFonts w:ascii="Arial" w:eastAsia="Calibri" w:hAnsi="Arial" w:cs="Arial"/>
        </w:rPr>
        <w:t>Planeeritud parkimiskohtade arv</w:t>
      </w:r>
      <w:r w:rsidRPr="002354F8">
        <w:rPr>
          <w:rFonts w:ascii="Arial" w:eastAsia="Calibri" w:hAnsi="Arial" w:cs="Arial"/>
        </w:rPr>
        <w:tab/>
      </w:r>
      <w:r>
        <w:rPr>
          <w:rFonts w:ascii="Arial" w:eastAsia="Calibri" w:hAnsi="Arial" w:cs="Arial"/>
        </w:rPr>
        <w:t>130 kohta</w:t>
      </w:r>
    </w:p>
    <w:p w14:paraId="31B0B68C" w14:textId="77777777" w:rsidR="00D74898" w:rsidRPr="002354F8" w:rsidRDefault="00D74898" w:rsidP="00D74898">
      <w:pPr>
        <w:tabs>
          <w:tab w:val="left" w:pos="3828"/>
        </w:tabs>
        <w:spacing w:before="0" w:after="0"/>
        <w:jc w:val="both"/>
        <w:rPr>
          <w:rFonts w:ascii="Arial" w:eastAsia="Calibri" w:hAnsi="Arial" w:cs="Arial"/>
        </w:rPr>
      </w:pPr>
      <w:r>
        <w:rPr>
          <w:rFonts w:ascii="Arial" w:eastAsia="Calibri" w:hAnsi="Arial" w:cs="Arial"/>
        </w:rPr>
        <w:t xml:space="preserve">                                                              ( maakasutuse sihtotstarbe Ä 50% T50% korral)</w:t>
      </w:r>
    </w:p>
    <w:p w14:paraId="6357E50F" w14:textId="77777777" w:rsidR="00F76511" w:rsidRPr="002354F8" w:rsidRDefault="00F76511" w:rsidP="00F76511">
      <w:pPr>
        <w:spacing w:before="0" w:after="0"/>
        <w:jc w:val="both"/>
        <w:rPr>
          <w:rFonts w:ascii="Arial" w:eastAsia="Calibri" w:hAnsi="Arial" w:cs="Arial"/>
        </w:rPr>
      </w:pPr>
    </w:p>
    <w:p w14:paraId="3DFB663D" w14:textId="77777777" w:rsidR="00341FBE" w:rsidRPr="002354F8" w:rsidRDefault="00341FBE" w:rsidP="00341FBE">
      <w:pPr>
        <w:pStyle w:val="Pealkiri1"/>
        <w:numPr>
          <w:ilvl w:val="0"/>
          <w:numId w:val="22"/>
        </w:numPr>
        <w:spacing w:before="0"/>
        <w:rPr>
          <w:rFonts w:ascii="Arial" w:hAnsi="Arial" w:cs="Arial"/>
          <w:color w:val="auto"/>
          <w:sz w:val="22"/>
          <w:szCs w:val="22"/>
        </w:rPr>
      </w:pPr>
      <w:bookmarkStart w:id="106" w:name="_Toc460418944"/>
      <w:bookmarkStart w:id="107" w:name="_Toc4094628"/>
      <w:bookmarkStart w:id="108" w:name="_Toc42121762"/>
      <w:bookmarkStart w:id="109" w:name="_Toc63956561"/>
      <w:bookmarkStart w:id="110" w:name="_Toc100680338"/>
      <w:bookmarkStart w:id="111" w:name="_Toc110360268"/>
      <w:bookmarkStart w:id="112" w:name="_Toc117257304"/>
      <w:r w:rsidRPr="002354F8">
        <w:rPr>
          <w:rFonts w:ascii="Arial" w:hAnsi="Arial" w:cs="Arial"/>
          <w:color w:val="auto"/>
          <w:sz w:val="22"/>
          <w:szCs w:val="22"/>
        </w:rPr>
        <w:t>DETAILPLANEERINGU ELLUVIIMINE JA ETAPID</w:t>
      </w:r>
      <w:bookmarkStart w:id="113" w:name="_Toc460418945"/>
      <w:bookmarkStart w:id="114" w:name="_Toc4094629"/>
      <w:bookmarkEnd w:id="106"/>
      <w:bookmarkEnd w:id="107"/>
      <w:bookmarkEnd w:id="108"/>
      <w:bookmarkEnd w:id="109"/>
      <w:bookmarkEnd w:id="110"/>
      <w:bookmarkEnd w:id="111"/>
      <w:bookmarkEnd w:id="112"/>
    </w:p>
    <w:p w14:paraId="708DFA50" w14:textId="77777777" w:rsidR="00341FBE" w:rsidRPr="002354F8" w:rsidRDefault="00341FBE" w:rsidP="00341FBE">
      <w:pPr>
        <w:autoSpaceDE w:val="0"/>
        <w:autoSpaceDN w:val="0"/>
        <w:adjustRightInd w:val="0"/>
        <w:spacing w:before="0" w:after="0"/>
        <w:jc w:val="both"/>
        <w:rPr>
          <w:rFonts w:ascii="Arial" w:hAnsi="Arial" w:cs="Arial"/>
          <w:b/>
          <w:bCs/>
        </w:rPr>
      </w:pPr>
      <w:bookmarkStart w:id="115" w:name="_Toc42121763"/>
    </w:p>
    <w:p w14:paraId="11C8CC32" w14:textId="77777777" w:rsidR="00341FBE" w:rsidRPr="002354F8" w:rsidRDefault="00341FBE" w:rsidP="00341FBE">
      <w:pPr>
        <w:autoSpaceDE w:val="0"/>
        <w:autoSpaceDN w:val="0"/>
        <w:adjustRightInd w:val="0"/>
        <w:spacing w:before="0" w:after="0"/>
        <w:jc w:val="both"/>
        <w:rPr>
          <w:rFonts w:ascii="Arial" w:hAnsi="Arial" w:cs="Arial"/>
          <w:b/>
          <w:bCs/>
        </w:rPr>
      </w:pPr>
      <w:r w:rsidRPr="002354F8">
        <w:rPr>
          <w:rFonts w:ascii="Arial" w:hAnsi="Arial" w:cs="Arial"/>
          <w:b/>
          <w:bCs/>
        </w:rPr>
        <w:t>Detailplaneeringu kehtestamisele järgnevate toimingute ja tegevuste järjekord</w:t>
      </w:r>
      <w:bookmarkEnd w:id="115"/>
    </w:p>
    <w:bookmarkEnd w:id="113"/>
    <w:bookmarkEnd w:id="114"/>
    <w:p w14:paraId="5F4E5AD3" w14:textId="77777777" w:rsidR="00341FBE" w:rsidRPr="002354F8" w:rsidRDefault="00341FBE" w:rsidP="00341FBE">
      <w:pPr>
        <w:autoSpaceDE w:val="0"/>
        <w:autoSpaceDN w:val="0"/>
        <w:adjustRightInd w:val="0"/>
        <w:spacing w:before="0" w:after="0"/>
        <w:jc w:val="both"/>
        <w:rPr>
          <w:rFonts w:ascii="Arial" w:hAnsi="Arial" w:cs="Arial"/>
        </w:rPr>
      </w:pPr>
      <w:r w:rsidRPr="002354F8">
        <w:rPr>
          <w:rFonts w:ascii="Arial" w:hAnsi="Arial" w:cs="Arial"/>
        </w:rPr>
        <w:t>Kehtestatud detailplaneering on aluseks planeeringualal teostavatele maakorralduslikele, ehituslikele ja tehnilistele projektidele. Planeeringualal edaspidi koostatavad ehitusprojektid peavad olema koostatud vastavalt Eesti Vabariigis kehtivatele projekteerimisnormidele.</w:t>
      </w:r>
    </w:p>
    <w:p w14:paraId="5BFF477D" w14:textId="77777777" w:rsidR="00341FBE" w:rsidRPr="002354F8" w:rsidRDefault="00341FBE" w:rsidP="00341FBE">
      <w:pPr>
        <w:autoSpaceDE w:val="0"/>
        <w:autoSpaceDN w:val="0"/>
        <w:adjustRightInd w:val="0"/>
        <w:spacing w:before="0" w:after="0"/>
        <w:jc w:val="both"/>
        <w:rPr>
          <w:rFonts w:ascii="Arial" w:hAnsi="Arial" w:cs="Arial"/>
          <w:b/>
          <w:bCs/>
        </w:rPr>
      </w:pPr>
    </w:p>
    <w:p w14:paraId="6B666365" w14:textId="77777777" w:rsidR="00341FBE" w:rsidRPr="002354F8" w:rsidRDefault="00341FBE" w:rsidP="00341FBE">
      <w:pPr>
        <w:autoSpaceDE w:val="0"/>
        <w:autoSpaceDN w:val="0"/>
        <w:adjustRightInd w:val="0"/>
        <w:spacing w:before="0" w:after="0"/>
        <w:jc w:val="both"/>
        <w:rPr>
          <w:rFonts w:ascii="Arial" w:hAnsi="Arial" w:cs="Arial"/>
          <w:b/>
          <w:bCs/>
        </w:rPr>
      </w:pPr>
      <w:r w:rsidRPr="002354F8">
        <w:rPr>
          <w:rFonts w:ascii="Arial" w:hAnsi="Arial" w:cs="Arial"/>
          <w:b/>
          <w:bCs/>
        </w:rPr>
        <w:t>Detailplaneeringu kehtestamisele järgnevate toimingute ja tegevuse järjekord:</w:t>
      </w:r>
    </w:p>
    <w:p w14:paraId="5200037D" w14:textId="77777777" w:rsidR="00341FBE" w:rsidRPr="002354F8" w:rsidRDefault="00341FBE" w:rsidP="00341FBE">
      <w:pPr>
        <w:pStyle w:val="Loendilik"/>
        <w:numPr>
          <w:ilvl w:val="0"/>
          <w:numId w:val="24"/>
        </w:numPr>
        <w:autoSpaceDE w:val="0"/>
        <w:autoSpaceDN w:val="0"/>
        <w:adjustRightInd w:val="0"/>
        <w:spacing w:before="0" w:after="0"/>
        <w:ind w:left="284" w:hanging="218"/>
        <w:contextualSpacing w:val="0"/>
        <w:jc w:val="both"/>
        <w:rPr>
          <w:rFonts w:ascii="Arial" w:hAnsi="Arial" w:cs="Arial"/>
        </w:rPr>
      </w:pPr>
      <w:r w:rsidRPr="002354F8">
        <w:rPr>
          <w:rFonts w:ascii="Arial" w:hAnsi="Arial" w:cs="Arial"/>
        </w:rPr>
        <w:t>katastriüksuse sihtotstarvete määramine vastavalt detailplaneeringuga kehtestatud maakasutuse otstarbele;</w:t>
      </w:r>
    </w:p>
    <w:p w14:paraId="6592BE88" w14:textId="77777777" w:rsidR="00341FBE" w:rsidRPr="002354F8" w:rsidRDefault="00341FBE" w:rsidP="00341FBE">
      <w:pPr>
        <w:pStyle w:val="Loendilik"/>
        <w:numPr>
          <w:ilvl w:val="0"/>
          <w:numId w:val="24"/>
        </w:numPr>
        <w:autoSpaceDE w:val="0"/>
        <w:autoSpaceDN w:val="0"/>
        <w:adjustRightInd w:val="0"/>
        <w:spacing w:before="0" w:after="0"/>
        <w:ind w:left="284" w:hanging="218"/>
        <w:contextualSpacing w:val="0"/>
        <w:jc w:val="both"/>
        <w:rPr>
          <w:rFonts w:ascii="Arial" w:hAnsi="Arial" w:cs="Arial"/>
        </w:rPr>
      </w:pPr>
      <w:r w:rsidRPr="002354F8">
        <w:rPr>
          <w:rFonts w:ascii="Arial" w:hAnsi="Arial" w:cs="Arial"/>
        </w:rPr>
        <w:t>planeeringujärgsete servituutide osas notariaalse kokkuleppe sõlmimine ja servituudi kandmine kinnistusraamatusse;</w:t>
      </w:r>
    </w:p>
    <w:p w14:paraId="49A4455E" w14:textId="77777777" w:rsidR="00341FBE" w:rsidRPr="002354F8" w:rsidRDefault="00341FBE" w:rsidP="00341FBE">
      <w:pPr>
        <w:pStyle w:val="Loendilik"/>
        <w:numPr>
          <w:ilvl w:val="0"/>
          <w:numId w:val="24"/>
        </w:numPr>
        <w:autoSpaceDE w:val="0"/>
        <w:autoSpaceDN w:val="0"/>
        <w:adjustRightInd w:val="0"/>
        <w:spacing w:before="0" w:after="0"/>
        <w:ind w:left="284" w:hanging="218"/>
        <w:contextualSpacing w:val="0"/>
        <w:jc w:val="both"/>
        <w:rPr>
          <w:rFonts w:ascii="Arial" w:hAnsi="Arial" w:cs="Arial"/>
        </w:rPr>
      </w:pPr>
      <w:r w:rsidRPr="002354F8">
        <w:rPr>
          <w:rFonts w:ascii="Arial" w:hAnsi="Arial" w:cs="Arial"/>
        </w:rPr>
        <w:t>planeeringuga kavandatud hoonete ehitusõiguse realiseerimin</w:t>
      </w:r>
      <w:r w:rsidR="007F5D32">
        <w:rPr>
          <w:rFonts w:ascii="Arial" w:hAnsi="Arial" w:cs="Arial"/>
        </w:rPr>
        <w:t>e.</w:t>
      </w:r>
    </w:p>
    <w:p w14:paraId="3E05F872" w14:textId="77777777" w:rsidR="00341FBE" w:rsidRPr="002354F8" w:rsidRDefault="00341FBE" w:rsidP="00341FBE">
      <w:pPr>
        <w:tabs>
          <w:tab w:val="left" w:pos="3828"/>
          <w:tab w:val="left" w:pos="4536"/>
          <w:tab w:val="left" w:pos="5245"/>
        </w:tabs>
        <w:spacing w:before="0" w:after="0"/>
        <w:jc w:val="both"/>
        <w:rPr>
          <w:rFonts w:ascii="Arial" w:eastAsia="Calibri" w:hAnsi="Arial" w:cs="Arial"/>
        </w:rPr>
      </w:pPr>
    </w:p>
    <w:p w14:paraId="06190A54" w14:textId="77777777" w:rsidR="008718E3" w:rsidRDefault="008718E3" w:rsidP="00CD37AF">
      <w:pPr>
        <w:spacing w:before="0" w:after="0"/>
        <w:jc w:val="both"/>
        <w:rPr>
          <w:rFonts w:ascii="Arial" w:hAnsi="Arial" w:cs="Arial"/>
        </w:rPr>
      </w:pPr>
    </w:p>
    <w:p w14:paraId="09ADF4FD" w14:textId="77777777" w:rsidR="006C4707" w:rsidRPr="006C4707" w:rsidRDefault="006C4707" w:rsidP="00CD37AF">
      <w:pPr>
        <w:spacing w:before="0" w:after="0"/>
        <w:jc w:val="both"/>
        <w:rPr>
          <w:rFonts w:ascii="Arial" w:hAnsi="Arial" w:cs="Arial"/>
        </w:rPr>
      </w:pPr>
    </w:p>
    <w:p w14:paraId="719C316C" w14:textId="77777777" w:rsidR="00E14AE3" w:rsidRPr="006C4707" w:rsidRDefault="00E14AE3" w:rsidP="00CD37AF">
      <w:pPr>
        <w:spacing w:before="0" w:after="0"/>
        <w:jc w:val="both"/>
        <w:rPr>
          <w:rFonts w:ascii="Arial" w:eastAsia="Calibri" w:hAnsi="Arial" w:cs="Arial"/>
        </w:rPr>
      </w:pPr>
      <w:r w:rsidRPr="006C4707">
        <w:rPr>
          <w:rFonts w:ascii="Arial" w:eastAsia="Calibri" w:hAnsi="Arial" w:cs="Arial"/>
        </w:rPr>
        <w:t>Koostas:</w:t>
      </w:r>
    </w:p>
    <w:p w14:paraId="10210030" w14:textId="77777777" w:rsidR="00A910BC" w:rsidRPr="006C4707" w:rsidRDefault="00054393" w:rsidP="00CD37AF">
      <w:pPr>
        <w:spacing w:before="0" w:after="0"/>
        <w:jc w:val="both"/>
        <w:rPr>
          <w:rFonts w:ascii="Arial" w:eastAsia="Calibri" w:hAnsi="Arial" w:cs="Arial"/>
        </w:rPr>
      </w:pPr>
      <w:r w:rsidRPr="006C4707">
        <w:rPr>
          <w:rFonts w:ascii="Arial" w:eastAsia="Calibri" w:hAnsi="Arial" w:cs="Arial"/>
        </w:rPr>
        <w:t>Külli Samblik</w:t>
      </w:r>
      <w:r w:rsidR="00A53B65" w:rsidRPr="006C4707">
        <w:rPr>
          <w:rFonts w:ascii="Arial" w:eastAsia="Calibri" w:hAnsi="Arial" w:cs="Arial"/>
        </w:rPr>
        <w:t xml:space="preserve">, </w:t>
      </w:r>
      <w:r w:rsidR="00A910BC" w:rsidRPr="006C4707">
        <w:rPr>
          <w:rFonts w:ascii="Arial" w:eastAsia="Calibri" w:hAnsi="Arial" w:cs="Arial"/>
        </w:rPr>
        <w:t>arhitekt</w:t>
      </w:r>
    </w:p>
    <w:p w14:paraId="5D10DFF7" w14:textId="77777777" w:rsidR="00A910BC" w:rsidRPr="006C4707" w:rsidRDefault="00A910BC" w:rsidP="00CD37AF">
      <w:pPr>
        <w:spacing w:before="0" w:after="0"/>
        <w:jc w:val="both"/>
        <w:rPr>
          <w:rFonts w:ascii="Arial" w:eastAsia="Calibri" w:hAnsi="Arial" w:cs="Arial"/>
        </w:rPr>
      </w:pPr>
      <w:proofErr w:type="spellStart"/>
      <w:r w:rsidRPr="006C4707">
        <w:rPr>
          <w:rFonts w:ascii="Arial" w:eastAsia="Calibri" w:hAnsi="Arial" w:cs="Arial"/>
        </w:rPr>
        <w:t>Optimal</w:t>
      </w:r>
      <w:proofErr w:type="spellEnd"/>
      <w:r w:rsidRPr="006C4707">
        <w:rPr>
          <w:rFonts w:ascii="Arial" w:eastAsia="Calibri" w:hAnsi="Arial" w:cs="Arial"/>
        </w:rPr>
        <w:t xml:space="preserve"> Projekt OÜ</w:t>
      </w:r>
    </w:p>
    <w:p w14:paraId="6B6CFF36" w14:textId="77777777" w:rsidR="00CD15DC" w:rsidRPr="006C4707" w:rsidRDefault="00173818" w:rsidP="00CD37AF">
      <w:pPr>
        <w:spacing w:before="0" w:after="0"/>
        <w:jc w:val="both"/>
        <w:rPr>
          <w:rFonts w:ascii="Arial" w:eastAsia="Calibri" w:hAnsi="Arial" w:cs="Arial"/>
        </w:rPr>
      </w:pPr>
      <w:r>
        <w:rPr>
          <w:rFonts w:ascii="Arial" w:eastAsia="Calibri" w:hAnsi="Arial" w:cs="Arial"/>
        </w:rPr>
        <w:t>2</w:t>
      </w:r>
      <w:r w:rsidR="008E4FC7">
        <w:rPr>
          <w:rFonts w:ascii="Arial" w:eastAsia="Calibri" w:hAnsi="Arial" w:cs="Arial"/>
        </w:rPr>
        <w:t>1</w:t>
      </w:r>
      <w:r w:rsidR="00CD15DC" w:rsidRPr="006C4707">
        <w:rPr>
          <w:rFonts w:ascii="Arial" w:eastAsia="Calibri" w:hAnsi="Arial" w:cs="Arial"/>
        </w:rPr>
        <w:t>.</w:t>
      </w:r>
      <w:r w:rsidR="00584F4C" w:rsidRPr="006C4707">
        <w:rPr>
          <w:rFonts w:ascii="Arial" w:eastAsia="Calibri" w:hAnsi="Arial" w:cs="Arial"/>
        </w:rPr>
        <w:t>0</w:t>
      </w:r>
      <w:r w:rsidR="00184089">
        <w:rPr>
          <w:rFonts w:ascii="Arial" w:eastAsia="Calibri" w:hAnsi="Arial" w:cs="Arial"/>
        </w:rPr>
        <w:t>9</w:t>
      </w:r>
      <w:r w:rsidR="00584F4C" w:rsidRPr="006C4707">
        <w:rPr>
          <w:rFonts w:ascii="Arial" w:eastAsia="Calibri" w:hAnsi="Arial" w:cs="Arial"/>
        </w:rPr>
        <w:t>.2022</w:t>
      </w:r>
    </w:p>
    <w:sectPr w:rsidR="00CD15DC" w:rsidRPr="006C4707" w:rsidSect="0095073C">
      <w:headerReference w:type="default" r:id="rId14"/>
      <w:footerReference w:type="default" r:id="rId15"/>
      <w:headerReference w:type="first" r:id="rId16"/>
      <w:footerReference w:type="first" r:id="rId17"/>
      <w:pgSz w:w="11906" w:h="16838" w:code="9"/>
      <w:pgMar w:top="671" w:right="758" w:bottom="568" w:left="1440" w:header="284" w:footer="28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D9161A" w14:textId="77777777" w:rsidR="00924D93" w:rsidRDefault="00924D93" w:rsidP="00556714">
      <w:pPr>
        <w:spacing w:before="0" w:after="0"/>
      </w:pPr>
      <w:r>
        <w:separator/>
      </w:r>
    </w:p>
  </w:endnote>
  <w:endnote w:type="continuationSeparator" w:id="0">
    <w:p w14:paraId="634F9ABA" w14:textId="77777777" w:rsidR="00924D93" w:rsidRDefault="00924D93" w:rsidP="00556714">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Egyptian505 Lt BT">
    <w:altName w:val="Georgia"/>
    <w:panose1 w:val="00000000000000000000"/>
    <w:charset w:val="00"/>
    <w:family w:val="roman"/>
    <w:notTrueType/>
    <w:pitch w:val="variable"/>
    <w:sig w:usb0="00000003" w:usb1="00000000" w:usb2="00000000" w:usb3="00000000" w:csb0="00000001" w:csb1="00000000"/>
  </w:font>
  <w:font w:name="Microsoft Yi Baiti">
    <w:panose1 w:val="03000500000000000000"/>
    <w:charset w:val="00"/>
    <w:family w:val="script"/>
    <w:pitch w:val="variable"/>
    <w:sig w:usb0="80000003" w:usb1="00010402" w:usb2="00080002"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rPr>
      <w:id w:val="3214934"/>
      <w:docPartObj>
        <w:docPartGallery w:val="Page Numbers (Bottom of Page)"/>
        <w:docPartUnique/>
      </w:docPartObj>
    </w:sdtPr>
    <w:sdtContent>
      <w:p w14:paraId="480B3962" w14:textId="77777777" w:rsidR="00C944F6" w:rsidRPr="001139B3" w:rsidRDefault="00C944F6" w:rsidP="001139B3">
        <w:pPr>
          <w:pStyle w:val="Jalus"/>
          <w:jc w:val="right"/>
          <w:rPr>
            <w:rFonts w:ascii="Arial" w:hAnsi="Arial" w:cs="Arial"/>
          </w:rPr>
        </w:pPr>
        <w:r w:rsidRPr="000E238F">
          <w:rPr>
            <w:rFonts w:ascii="Arial" w:hAnsi="Arial" w:cs="Arial"/>
          </w:rPr>
          <w:fldChar w:fldCharType="begin"/>
        </w:r>
        <w:r w:rsidRPr="000E238F">
          <w:rPr>
            <w:rFonts w:ascii="Arial" w:hAnsi="Arial" w:cs="Arial"/>
          </w:rPr>
          <w:instrText xml:space="preserve"> PAGE   \* MERGEFORMAT </w:instrText>
        </w:r>
        <w:r w:rsidRPr="000E238F">
          <w:rPr>
            <w:rFonts w:ascii="Arial" w:hAnsi="Arial" w:cs="Arial"/>
          </w:rPr>
          <w:fldChar w:fldCharType="separate"/>
        </w:r>
        <w:r w:rsidR="00D46C1A">
          <w:rPr>
            <w:rFonts w:ascii="Arial" w:hAnsi="Arial" w:cs="Arial"/>
            <w:noProof/>
          </w:rPr>
          <w:t>6</w:t>
        </w:r>
        <w:r w:rsidRPr="000E238F">
          <w:rPr>
            <w:rFonts w:ascii="Arial" w:hAnsi="Arial" w:cs="Arial"/>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FF8F9B" w14:textId="77777777" w:rsidR="00C944F6" w:rsidRPr="000E238F" w:rsidRDefault="00C944F6" w:rsidP="000E238F">
    <w:pPr>
      <w:pStyle w:val="Jalus"/>
      <w:jc w:val="center"/>
      <w:rPr>
        <w:rFonts w:ascii="Arial" w:hAnsi="Arial" w:cs="Arial"/>
      </w:rPr>
    </w:pPr>
    <w:r>
      <w:rPr>
        <w:rFonts w:ascii="Arial" w:hAnsi="Arial" w:cs="Arial"/>
      </w:rPr>
      <w:t>Tallinn 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DCF887" w14:textId="77777777" w:rsidR="00924D93" w:rsidRDefault="00924D93" w:rsidP="00556714">
      <w:pPr>
        <w:spacing w:before="0" w:after="0"/>
      </w:pPr>
      <w:r>
        <w:separator/>
      </w:r>
    </w:p>
  </w:footnote>
  <w:footnote w:type="continuationSeparator" w:id="0">
    <w:p w14:paraId="1AA823F6" w14:textId="77777777" w:rsidR="00924D93" w:rsidRDefault="00924D93" w:rsidP="00556714">
      <w:pPr>
        <w:spacing w:before="0" w:after="0"/>
      </w:pPr>
      <w:r>
        <w:continuationSeparator/>
      </w:r>
    </w:p>
  </w:footnote>
  <w:footnote w:id="1">
    <w:p w14:paraId="30DE5BDD" w14:textId="77777777" w:rsidR="00C944F6" w:rsidRDefault="00C944F6" w:rsidP="00CA4FEF">
      <w:pPr>
        <w:pStyle w:val="Allmrkusetekst"/>
        <w:jc w:val="both"/>
      </w:pPr>
      <w:r w:rsidRPr="00F43644">
        <w:rPr>
          <w:rStyle w:val="Allmrkuseviide"/>
          <w:rFonts w:ascii="Arial" w:hAnsi="Arial" w:cs="Arial"/>
          <w:szCs w:val="18"/>
        </w:rPr>
        <w:footnoteRef/>
      </w:r>
      <w:r w:rsidRPr="00F43644">
        <w:rPr>
          <w:rFonts w:ascii="Arial" w:hAnsi="Arial" w:cs="Arial"/>
          <w:szCs w:val="18"/>
        </w:rPr>
        <w:t xml:space="preserve"> Õhumüra isolatsiooni indeks, arv, mille abil hinnatakse õhumüra isolatsiooni ruumi ja välisisolatsiooni</w:t>
      </w:r>
      <w:r>
        <w:rPr>
          <w:rFonts w:ascii="Arial" w:hAnsi="Arial" w:cs="Arial"/>
          <w:szCs w:val="18"/>
        </w:rPr>
        <w:t xml:space="preserve"> </w:t>
      </w:r>
      <w:r w:rsidRPr="00F43644">
        <w:rPr>
          <w:rFonts w:ascii="Arial" w:hAnsi="Arial" w:cs="Arial"/>
          <w:szCs w:val="18"/>
        </w:rPr>
        <w:t>vahel (s.o ehitise välispiiride ja selle elementide heliisolatsiooni)</w:t>
      </w:r>
      <w:r>
        <w:rPr>
          <w:rFonts w:ascii="Arial" w:hAnsi="Arial" w:cs="Arial"/>
          <w:szCs w:val="18"/>
        </w:rPr>
        <w:t>.</w:t>
      </w:r>
    </w:p>
  </w:footnote>
  <w:footnote w:id="2">
    <w:p w14:paraId="5D76FB5C" w14:textId="77777777" w:rsidR="00C944F6" w:rsidRDefault="00C944F6" w:rsidP="00CA4FEF">
      <w:pPr>
        <w:pStyle w:val="Allmrkusetekst"/>
        <w:jc w:val="both"/>
      </w:pPr>
      <w:r w:rsidRPr="00F43644">
        <w:rPr>
          <w:rStyle w:val="Allmrkuseviide"/>
          <w:rFonts w:ascii="Arial" w:hAnsi="Arial" w:cs="Arial"/>
          <w:szCs w:val="18"/>
        </w:rPr>
        <w:footnoteRef/>
      </w:r>
      <w:r w:rsidRPr="00F43644">
        <w:rPr>
          <w:rFonts w:ascii="Arial" w:hAnsi="Arial" w:cs="Arial"/>
          <w:szCs w:val="18"/>
        </w:rPr>
        <w:t xml:space="preserve"> Transpordimüra spektri lahjendustegur vastavalt standardile EVS-EN ISO 717-1</w:t>
      </w:r>
      <w:r>
        <w:rPr>
          <w:rFonts w:ascii="Arial" w:hAnsi="Arial" w:cs="Arial"/>
          <w:szCs w:val="18"/>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BD87D0" w14:textId="77777777" w:rsidR="00C944F6" w:rsidRPr="008B61DA" w:rsidRDefault="00C944F6" w:rsidP="00CE76DC">
    <w:pPr>
      <w:pStyle w:val="Pis"/>
      <w:tabs>
        <w:tab w:val="clear" w:pos="4680"/>
        <w:tab w:val="clear" w:pos="9360"/>
      </w:tabs>
      <w:jc w:val="right"/>
      <w:rPr>
        <w:rFonts w:ascii="Arial" w:hAnsi="Arial" w:cs="Arial"/>
        <w:i/>
        <w:sz w:val="20"/>
        <w:szCs w:val="20"/>
      </w:rPr>
    </w:pPr>
    <w:r>
      <w:rPr>
        <w:rFonts w:ascii="Arial" w:hAnsi="Arial" w:cs="Arial"/>
        <w:i/>
        <w:sz w:val="20"/>
        <w:szCs w:val="20"/>
      </w:rPr>
      <w:t>Saha-Loo tee 10 maaüksuse detailplaneering</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8FE443" w14:textId="77777777" w:rsidR="00C944F6" w:rsidRDefault="00C944F6" w:rsidP="00C86DC4">
    <w:pPr>
      <w:pStyle w:val="Pis"/>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1" w15:restartNumberingAfterBreak="0">
    <w:nsid w:val="00000006"/>
    <w:multiLevelType w:val="singleLevel"/>
    <w:tmpl w:val="00000006"/>
    <w:name w:val="WW8Num6"/>
    <w:lvl w:ilvl="0">
      <w:start w:val="1"/>
      <w:numFmt w:val="bullet"/>
      <w:lvlText w:val=""/>
      <w:lvlJc w:val="left"/>
      <w:pPr>
        <w:tabs>
          <w:tab w:val="num" w:pos="720"/>
        </w:tabs>
      </w:pPr>
      <w:rPr>
        <w:rFonts w:ascii="Symbol" w:hAnsi="Symbol"/>
      </w:rPr>
    </w:lvl>
  </w:abstractNum>
  <w:abstractNum w:abstractNumId="2" w15:restartNumberingAfterBreak="0">
    <w:nsid w:val="00000007"/>
    <w:multiLevelType w:val="singleLevel"/>
    <w:tmpl w:val="00000007"/>
    <w:lvl w:ilvl="0">
      <w:start w:val="1"/>
      <w:numFmt w:val="bullet"/>
      <w:lvlText w:val=""/>
      <w:lvlJc w:val="left"/>
      <w:pPr>
        <w:tabs>
          <w:tab w:val="num" w:pos="0"/>
        </w:tabs>
        <w:ind w:left="720" w:hanging="360"/>
      </w:pPr>
      <w:rPr>
        <w:rFonts w:ascii="Symbol" w:hAnsi="Symbol" w:cs="Symbol"/>
      </w:rPr>
    </w:lvl>
  </w:abstractNum>
  <w:abstractNum w:abstractNumId="3" w15:restartNumberingAfterBreak="0">
    <w:nsid w:val="00334521"/>
    <w:multiLevelType w:val="hybridMultilevel"/>
    <w:tmpl w:val="B13E0DE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 w15:restartNumberingAfterBreak="0">
    <w:nsid w:val="09907961"/>
    <w:multiLevelType w:val="hybridMultilevel"/>
    <w:tmpl w:val="B4C0A6E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5" w15:restartNumberingAfterBreak="0">
    <w:nsid w:val="0A407956"/>
    <w:multiLevelType w:val="hybridMultilevel"/>
    <w:tmpl w:val="51C0C0B8"/>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6" w15:restartNumberingAfterBreak="0">
    <w:nsid w:val="0C3867A7"/>
    <w:multiLevelType w:val="multilevel"/>
    <w:tmpl w:val="857664D6"/>
    <w:lvl w:ilvl="0">
      <w:start w:val="4"/>
      <w:numFmt w:val="decimal"/>
      <w:suff w:val="space"/>
      <w:lvlText w:val="%1."/>
      <w:lvlJc w:val="left"/>
      <w:pPr>
        <w:ind w:left="0" w:firstLine="0"/>
      </w:pPr>
      <w:rPr>
        <w:rFonts w:hint="default"/>
      </w:rPr>
    </w:lvl>
    <w:lvl w:ilvl="1">
      <w:start w:val="12"/>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0CA30246"/>
    <w:multiLevelType w:val="multilevel"/>
    <w:tmpl w:val="BF106C96"/>
    <w:lvl w:ilvl="0">
      <w:start w:val="4"/>
      <w:numFmt w:val="decimal"/>
      <w:lvlText w:val="%1"/>
      <w:lvlJc w:val="left"/>
      <w:pPr>
        <w:ind w:left="420" w:hanging="420"/>
      </w:pPr>
      <w:rPr>
        <w:rFonts w:hint="default"/>
      </w:rPr>
    </w:lvl>
    <w:lvl w:ilvl="1">
      <w:start w:val="13"/>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13554AB8"/>
    <w:multiLevelType w:val="multilevel"/>
    <w:tmpl w:val="65EC8DD8"/>
    <w:lvl w:ilvl="0">
      <w:start w:val="2"/>
      <w:numFmt w:val="decimal"/>
      <w:lvlText w:val="%1."/>
      <w:lvlJc w:val="left"/>
      <w:pPr>
        <w:ind w:left="360" w:hanging="360"/>
      </w:pPr>
      <w:rPr>
        <w:rFonts w:hint="default"/>
      </w:rPr>
    </w:lvl>
    <w:lvl w:ilvl="1">
      <w:start w:val="1"/>
      <w:numFmt w:val="decimal"/>
      <w:suff w:val="space"/>
      <w:lvlText w:val="%1.%2."/>
      <w:lvlJc w:val="left"/>
      <w:pPr>
        <w:ind w:left="0" w:firstLine="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188309DE"/>
    <w:multiLevelType w:val="multilevel"/>
    <w:tmpl w:val="DA045360"/>
    <w:lvl w:ilvl="0">
      <w:start w:val="2"/>
      <w:numFmt w:val="decimal"/>
      <w:lvlText w:val="%1."/>
      <w:lvlJc w:val="left"/>
      <w:pPr>
        <w:ind w:left="360" w:hanging="360"/>
      </w:pPr>
      <w:rPr>
        <w:rFonts w:hint="default"/>
      </w:rPr>
    </w:lvl>
    <w:lvl w:ilvl="1">
      <w:start w:val="2"/>
      <w:numFmt w:val="decimal"/>
      <w:suff w:val="space"/>
      <w:lvlText w:val="%1.%2."/>
      <w:lvlJc w:val="left"/>
      <w:pPr>
        <w:ind w:left="0" w:firstLine="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1F4D0EB0"/>
    <w:multiLevelType w:val="hybridMultilevel"/>
    <w:tmpl w:val="75DAD17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1" w15:restartNumberingAfterBreak="0">
    <w:nsid w:val="223749D9"/>
    <w:multiLevelType w:val="multilevel"/>
    <w:tmpl w:val="BFA46FB2"/>
    <w:lvl w:ilvl="0">
      <w:start w:val="1"/>
      <w:numFmt w:val="upperRoman"/>
      <w:suff w:val="space"/>
      <w:lvlText w:val="%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28354263"/>
    <w:multiLevelType w:val="hybridMultilevel"/>
    <w:tmpl w:val="00143D0E"/>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3" w15:restartNumberingAfterBreak="0">
    <w:nsid w:val="2D6A73B8"/>
    <w:multiLevelType w:val="multilevel"/>
    <w:tmpl w:val="F85202E8"/>
    <w:lvl w:ilvl="0">
      <w:start w:val="3"/>
      <w:numFmt w:val="decimal"/>
      <w:suff w:val="space"/>
      <w:lvlText w:val="%1."/>
      <w:lvlJc w:val="left"/>
      <w:pPr>
        <w:ind w:left="238" w:hanging="238"/>
      </w:pPr>
      <w:rPr>
        <w:rFonts w:hint="default"/>
      </w:rPr>
    </w:lvl>
    <w:lvl w:ilvl="1">
      <w:start w:val="1"/>
      <w:numFmt w:val="decimal"/>
      <w:lvlText w:val="%1.%2."/>
      <w:lvlJc w:val="left"/>
      <w:pPr>
        <w:ind w:left="0" w:firstLine="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2E965CDA"/>
    <w:multiLevelType w:val="hybridMultilevel"/>
    <w:tmpl w:val="CF243D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C7E5FA6"/>
    <w:multiLevelType w:val="hybridMultilevel"/>
    <w:tmpl w:val="4BF432FA"/>
    <w:lvl w:ilvl="0" w:tplc="38C403FC">
      <w:start w:val="1"/>
      <w:numFmt w:val="bullet"/>
      <w:lvlText w:val="-"/>
      <w:lvlJc w:val="left"/>
      <w:pPr>
        <w:ind w:left="720" w:hanging="360"/>
      </w:pPr>
      <w:rPr>
        <w:rFonts w:ascii="Times New Roman" w:eastAsia="Times New Roman" w:hAnsi="Times New Roman" w:cs="Times New Roman" w:hint="default"/>
        <w:b/>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6" w15:restartNumberingAfterBreak="0">
    <w:nsid w:val="3CF2520B"/>
    <w:multiLevelType w:val="hybridMultilevel"/>
    <w:tmpl w:val="8B1A03E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7" w15:restartNumberingAfterBreak="0">
    <w:nsid w:val="3D3C5C28"/>
    <w:multiLevelType w:val="hybridMultilevel"/>
    <w:tmpl w:val="F2F07728"/>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8" w15:restartNumberingAfterBreak="0">
    <w:nsid w:val="3E546C76"/>
    <w:multiLevelType w:val="hybridMultilevel"/>
    <w:tmpl w:val="2BB6515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9" w15:restartNumberingAfterBreak="0">
    <w:nsid w:val="42D949A0"/>
    <w:multiLevelType w:val="multilevel"/>
    <w:tmpl w:val="9A22A972"/>
    <w:lvl w:ilvl="0">
      <w:start w:val="4"/>
      <w:numFmt w:val="decimal"/>
      <w:suff w:val="space"/>
      <w:lvlText w:val="%1."/>
      <w:lvlJc w:val="left"/>
      <w:pPr>
        <w:ind w:left="238" w:hanging="238"/>
      </w:pPr>
      <w:rPr>
        <w:rFonts w:hint="default"/>
      </w:rPr>
    </w:lvl>
    <w:lvl w:ilvl="1">
      <w:start w:val="1"/>
      <w:numFmt w:val="decimal"/>
      <w:suff w:val="space"/>
      <w:lvlText w:val="%1.%2."/>
      <w:lvlJc w:val="left"/>
      <w:pPr>
        <w:ind w:left="431" w:hanging="431"/>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 w15:restartNumberingAfterBreak="0">
    <w:nsid w:val="43F544D5"/>
    <w:multiLevelType w:val="multilevel"/>
    <w:tmpl w:val="C7DE047E"/>
    <w:lvl w:ilvl="0">
      <w:start w:val="5"/>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1" w15:restartNumberingAfterBreak="0">
    <w:nsid w:val="4E597F9D"/>
    <w:multiLevelType w:val="multilevel"/>
    <w:tmpl w:val="DE9EE874"/>
    <w:lvl w:ilvl="0">
      <w:start w:val="6"/>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4F30281B"/>
    <w:multiLevelType w:val="hybridMultilevel"/>
    <w:tmpl w:val="B956CD1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52460C07"/>
    <w:multiLevelType w:val="multilevel"/>
    <w:tmpl w:val="0B42559E"/>
    <w:lvl w:ilvl="0">
      <w:start w:val="2"/>
      <w:numFmt w:val="upperRoman"/>
      <w:suff w:val="space"/>
      <w:lvlText w:val="%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4" w15:restartNumberingAfterBreak="0">
    <w:nsid w:val="526B1106"/>
    <w:multiLevelType w:val="hybridMultilevel"/>
    <w:tmpl w:val="B15CAF0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5" w15:restartNumberingAfterBreak="0">
    <w:nsid w:val="5BF35597"/>
    <w:multiLevelType w:val="hybridMultilevel"/>
    <w:tmpl w:val="715658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A8F34E1"/>
    <w:multiLevelType w:val="hybridMultilevel"/>
    <w:tmpl w:val="45D8E0C8"/>
    <w:lvl w:ilvl="0" w:tplc="04250001">
      <w:start w:val="1"/>
      <w:numFmt w:val="bullet"/>
      <w:lvlText w:val=""/>
      <w:lvlJc w:val="left"/>
      <w:pPr>
        <w:ind w:left="720" w:hanging="360"/>
      </w:pPr>
      <w:rPr>
        <w:rFonts w:ascii="Symbol" w:hAnsi="Symbol" w:hint="default"/>
      </w:rPr>
    </w:lvl>
    <w:lvl w:ilvl="1" w:tplc="1D6ACE80">
      <w:numFmt w:val="bullet"/>
      <w:lvlText w:val="•"/>
      <w:lvlJc w:val="left"/>
      <w:pPr>
        <w:ind w:left="1440" w:hanging="360"/>
      </w:pPr>
      <w:rPr>
        <w:rFonts w:ascii="Arial" w:eastAsiaTheme="minorHAnsi" w:hAnsi="Arial" w:cs="Arial"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7" w15:restartNumberingAfterBreak="0">
    <w:nsid w:val="6AF04BEB"/>
    <w:multiLevelType w:val="hybridMultilevel"/>
    <w:tmpl w:val="89E6BC1E"/>
    <w:lvl w:ilvl="0" w:tplc="38C403FC">
      <w:start w:val="1"/>
      <w:numFmt w:val="bullet"/>
      <w:lvlText w:val="-"/>
      <w:lvlJc w:val="left"/>
      <w:pPr>
        <w:ind w:left="720" w:hanging="360"/>
      </w:pPr>
      <w:rPr>
        <w:rFonts w:ascii="Times New Roman" w:eastAsia="Times New Roman" w:hAnsi="Times New Roman" w:cs="Times New Roman" w:hint="default"/>
        <w:b/>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8" w15:restartNumberingAfterBreak="0">
    <w:nsid w:val="6C681A94"/>
    <w:multiLevelType w:val="multilevel"/>
    <w:tmpl w:val="FDBE2386"/>
    <w:lvl w:ilvl="0">
      <w:start w:val="1"/>
      <w:numFmt w:val="decimal"/>
      <w:suff w:val="space"/>
      <w:lvlText w:val="%1."/>
      <w:lvlJc w:val="left"/>
      <w:pPr>
        <w:ind w:left="238" w:hanging="238"/>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9" w15:restartNumberingAfterBreak="0">
    <w:nsid w:val="705241E8"/>
    <w:multiLevelType w:val="hybridMultilevel"/>
    <w:tmpl w:val="56DA6720"/>
    <w:lvl w:ilvl="0" w:tplc="00000002">
      <w:start w:val="1"/>
      <w:numFmt w:val="bullet"/>
      <w:lvlText w:val=""/>
      <w:lvlJc w:val="left"/>
      <w:pPr>
        <w:ind w:left="720" w:hanging="360"/>
      </w:pPr>
      <w:rPr>
        <w:rFonts w:ascii="Symbol" w:hAnsi="Symbol"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0" w15:restartNumberingAfterBreak="0">
    <w:nsid w:val="722C4E73"/>
    <w:multiLevelType w:val="hybridMultilevel"/>
    <w:tmpl w:val="98FC72AE"/>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1" w15:restartNumberingAfterBreak="0">
    <w:nsid w:val="72D23BA2"/>
    <w:multiLevelType w:val="hybridMultilevel"/>
    <w:tmpl w:val="53184D1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2" w15:restartNumberingAfterBreak="0">
    <w:nsid w:val="76E73F27"/>
    <w:multiLevelType w:val="hybridMultilevel"/>
    <w:tmpl w:val="EF24F8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6F906A4"/>
    <w:multiLevelType w:val="multilevel"/>
    <w:tmpl w:val="E7F2ED9C"/>
    <w:lvl w:ilvl="0">
      <w:start w:val="5"/>
      <w:numFmt w:val="decimal"/>
      <w:suff w:val="space"/>
      <w:lvlText w:val="%1."/>
      <w:lvlJc w:val="left"/>
      <w:pPr>
        <w:ind w:left="0" w:firstLine="0"/>
      </w:pPr>
      <w:rPr>
        <w:rFonts w:hint="default"/>
      </w:rPr>
    </w:lvl>
    <w:lvl w:ilvl="1">
      <w:start w:val="5"/>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486897037">
    <w:abstractNumId w:val="11"/>
  </w:num>
  <w:num w:numId="2" w16cid:durableId="33161328">
    <w:abstractNumId w:val="28"/>
  </w:num>
  <w:num w:numId="3" w16cid:durableId="1308894519">
    <w:abstractNumId w:val="13"/>
  </w:num>
  <w:num w:numId="4" w16cid:durableId="827131898">
    <w:abstractNumId w:val="19"/>
  </w:num>
  <w:num w:numId="5" w16cid:durableId="763457680">
    <w:abstractNumId w:val="23"/>
  </w:num>
  <w:num w:numId="6" w16cid:durableId="504133190">
    <w:abstractNumId w:val="0"/>
  </w:num>
  <w:num w:numId="7" w16cid:durableId="1827815006">
    <w:abstractNumId w:val="26"/>
  </w:num>
  <w:num w:numId="8" w16cid:durableId="66652352">
    <w:abstractNumId w:val="8"/>
  </w:num>
  <w:num w:numId="9" w16cid:durableId="609238145">
    <w:abstractNumId w:val="27"/>
  </w:num>
  <w:num w:numId="10" w16cid:durableId="1126196483">
    <w:abstractNumId w:val="25"/>
  </w:num>
  <w:num w:numId="11" w16cid:durableId="1461529898">
    <w:abstractNumId w:val="32"/>
  </w:num>
  <w:num w:numId="12" w16cid:durableId="1477381813">
    <w:abstractNumId w:val="31"/>
  </w:num>
  <w:num w:numId="13" w16cid:durableId="1160461293">
    <w:abstractNumId w:val="2"/>
  </w:num>
  <w:num w:numId="14" w16cid:durableId="1708918842">
    <w:abstractNumId w:val="24"/>
  </w:num>
  <w:num w:numId="15" w16cid:durableId="1976986657">
    <w:abstractNumId w:val="30"/>
  </w:num>
  <w:num w:numId="16" w16cid:durableId="165831484">
    <w:abstractNumId w:val="22"/>
  </w:num>
  <w:num w:numId="17" w16cid:durableId="1022510594">
    <w:abstractNumId w:val="5"/>
  </w:num>
  <w:num w:numId="18" w16cid:durableId="1186284721">
    <w:abstractNumId w:val="18"/>
  </w:num>
  <w:num w:numId="19" w16cid:durableId="164438164">
    <w:abstractNumId w:val="9"/>
  </w:num>
  <w:num w:numId="20" w16cid:durableId="1659728608">
    <w:abstractNumId w:val="4"/>
  </w:num>
  <w:num w:numId="21" w16cid:durableId="1357190457">
    <w:abstractNumId w:val="14"/>
  </w:num>
  <w:num w:numId="22" w16cid:durableId="1391075251">
    <w:abstractNumId w:val="21"/>
  </w:num>
  <w:num w:numId="23" w16cid:durableId="282274534">
    <w:abstractNumId w:val="33"/>
  </w:num>
  <w:num w:numId="24" w16cid:durableId="1779829059">
    <w:abstractNumId w:val="15"/>
  </w:num>
  <w:num w:numId="25" w16cid:durableId="592518968">
    <w:abstractNumId w:val="20"/>
  </w:num>
  <w:num w:numId="26" w16cid:durableId="1495950157">
    <w:abstractNumId w:val="12"/>
  </w:num>
  <w:num w:numId="27" w16cid:durableId="1707412528">
    <w:abstractNumId w:val="17"/>
  </w:num>
  <w:num w:numId="28" w16cid:durableId="625358212">
    <w:abstractNumId w:val="10"/>
  </w:num>
  <w:num w:numId="29" w16cid:durableId="330837752">
    <w:abstractNumId w:val="3"/>
  </w:num>
  <w:num w:numId="30" w16cid:durableId="782772003">
    <w:abstractNumId w:val="16"/>
  </w:num>
  <w:num w:numId="31" w16cid:durableId="1927298982">
    <w:abstractNumId w:val="6"/>
  </w:num>
  <w:num w:numId="32" w16cid:durableId="2006132572">
    <w:abstractNumId w:val="7"/>
  </w:num>
  <w:num w:numId="33" w16cid:durableId="1843809861">
    <w:abstractNumId w:val="29"/>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86"/>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216A5"/>
    <w:rsid w:val="000016C1"/>
    <w:rsid w:val="00001E67"/>
    <w:rsid w:val="00002799"/>
    <w:rsid w:val="00002B0F"/>
    <w:rsid w:val="000032B0"/>
    <w:rsid w:val="00003A26"/>
    <w:rsid w:val="000040AA"/>
    <w:rsid w:val="0000416E"/>
    <w:rsid w:val="00006A38"/>
    <w:rsid w:val="00011A84"/>
    <w:rsid w:val="00012B21"/>
    <w:rsid w:val="00012C8E"/>
    <w:rsid w:val="00013582"/>
    <w:rsid w:val="0001524A"/>
    <w:rsid w:val="00017998"/>
    <w:rsid w:val="00017E95"/>
    <w:rsid w:val="00020EA5"/>
    <w:rsid w:val="000233AC"/>
    <w:rsid w:val="00023C24"/>
    <w:rsid w:val="00023FE0"/>
    <w:rsid w:val="00024E25"/>
    <w:rsid w:val="00025CE5"/>
    <w:rsid w:val="00027BFC"/>
    <w:rsid w:val="0003212D"/>
    <w:rsid w:val="000331F5"/>
    <w:rsid w:val="00036B6A"/>
    <w:rsid w:val="00036D24"/>
    <w:rsid w:val="0003779D"/>
    <w:rsid w:val="00037934"/>
    <w:rsid w:val="00042275"/>
    <w:rsid w:val="00046C91"/>
    <w:rsid w:val="00047977"/>
    <w:rsid w:val="00050981"/>
    <w:rsid w:val="00050A5E"/>
    <w:rsid w:val="00051156"/>
    <w:rsid w:val="0005151E"/>
    <w:rsid w:val="00054393"/>
    <w:rsid w:val="00054439"/>
    <w:rsid w:val="000558A4"/>
    <w:rsid w:val="00055AE1"/>
    <w:rsid w:val="00056C90"/>
    <w:rsid w:val="0005761E"/>
    <w:rsid w:val="000608B6"/>
    <w:rsid w:val="00060E61"/>
    <w:rsid w:val="00061183"/>
    <w:rsid w:val="00062D53"/>
    <w:rsid w:val="00062E21"/>
    <w:rsid w:val="00063EF1"/>
    <w:rsid w:val="000652C4"/>
    <w:rsid w:val="000669AF"/>
    <w:rsid w:val="0007558A"/>
    <w:rsid w:val="00077E8E"/>
    <w:rsid w:val="00080C16"/>
    <w:rsid w:val="000848C8"/>
    <w:rsid w:val="00086FA7"/>
    <w:rsid w:val="00087C8C"/>
    <w:rsid w:val="000913D3"/>
    <w:rsid w:val="00092F7C"/>
    <w:rsid w:val="0009425F"/>
    <w:rsid w:val="00095ED9"/>
    <w:rsid w:val="00095FCF"/>
    <w:rsid w:val="00097A38"/>
    <w:rsid w:val="000A15C0"/>
    <w:rsid w:val="000A2750"/>
    <w:rsid w:val="000A3E5F"/>
    <w:rsid w:val="000A43F6"/>
    <w:rsid w:val="000A5523"/>
    <w:rsid w:val="000B08D3"/>
    <w:rsid w:val="000B19C9"/>
    <w:rsid w:val="000B1E0D"/>
    <w:rsid w:val="000B25A7"/>
    <w:rsid w:val="000B43D7"/>
    <w:rsid w:val="000B5A13"/>
    <w:rsid w:val="000B6148"/>
    <w:rsid w:val="000B6621"/>
    <w:rsid w:val="000C1C9A"/>
    <w:rsid w:val="000C1CB5"/>
    <w:rsid w:val="000C21EF"/>
    <w:rsid w:val="000C3C57"/>
    <w:rsid w:val="000C4A49"/>
    <w:rsid w:val="000C5428"/>
    <w:rsid w:val="000C714E"/>
    <w:rsid w:val="000C7205"/>
    <w:rsid w:val="000D08F1"/>
    <w:rsid w:val="000D0CC9"/>
    <w:rsid w:val="000D1A71"/>
    <w:rsid w:val="000D2DB0"/>
    <w:rsid w:val="000D4E2C"/>
    <w:rsid w:val="000D5AF9"/>
    <w:rsid w:val="000D5AFD"/>
    <w:rsid w:val="000D6EEE"/>
    <w:rsid w:val="000D7D08"/>
    <w:rsid w:val="000E238F"/>
    <w:rsid w:val="000E3CE1"/>
    <w:rsid w:val="000E57B4"/>
    <w:rsid w:val="000E633F"/>
    <w:rsid w:val="000E7207"/>
    <w:rsid w:val="000E7917"/>
    <w:rsid w:val="000F0DEE"/>
    <w:rsid w:val="000F3F52"/>
    <w:rsid w:val="000F4A63"/>
    <w:rsid w:val="000F6A01"/>
    <w:rsid w:val="00100A93"/>
    <w:rsid w:val="00101C8A"/>
    <w:rsid w:val="001052F7"/>
    <w:rsid w:val="00105531"/>
    <w:rsid w:val="00106851"/>
    <w:rsid w:val="001075A0"/>
    <w:rsid w:val="001100DE"/>
    <w:rsid w:val="001116BF"/>
    <w:rsid w:val="001136B3"/>
    <w:rsid w:val="001139B3"/>
    <w:rsid w:val="00113F12"/>
    <w:rsid w:val="0011585F"/>
    <w:rsid w:val="00116084"/>
    <w:rsid w:val="00121852"/>
    <w:rsid w:val="00121C4D"/>
    <w:rsid w:val="00122BD7"/>
    <w:rsid w:val="00124F8B"/>
    <w:rsid w:val="00127290"/>
    <w:rsid w:val="001308AE"/>
    <w:rsid w:val="001317BE"/>
    <w:rsid w:val="00136184"/>
    <w:rsid w:val="00140AF2"/>
    <w:rsid w:val="00142049"/>
    <w:rsid w:val="001421DE"/>
    <w:rsid w:val="00142B63"/>
    <w:rsid w:val="00145448"/>
    <w:rsid w:val="001458AF"/>
    <w:rsid w:val="001463D0"/>
    <w:rsid w:val="0015062F"/>
    <w:rsid w:val="001534D7"/>
    <w:rsid w:val="001570BC"/>
    <w:rsid w:val="00157132"/>
    <w:rsid w:val="0015761A"/>
    <w:rsid w:val="00157CDF"/>
    <w:rsid w:val="00157FD5"/>
    <w:rsid w:val="0016362B"/>
    <w:rsid w:val="0016556F"/>
    <w:rsid w:val="00165879"/>
    <w:rsid w:val="00166720"/>
    <w:rsid w:val="00167CE3"/>
    <w:rsid w:val="00167FB8"/>
    <w:rsid w:val="00170491"/>
    <w:rsid w:val="00173818"/>
    <w:rsid w:val="0017550F"/>
    <w:rsid w:val="00175CB8"/>
    <w:rsid w:val="00175D42"/>
    <w:rsid w:val="001761F2"/>
    <w:rsid w:val="00176FBE"/>
    <w:rsid w:val="001779A3"/>
    <w:rsid w:val="00181325"/>
    <w:rsid w:val="00181DE3"/>
    <w:rsid w:val="00182C94"/>
    <w:rsid w:val="00182CDA"/>
    <w:rsid w:val="00182FE4"/>
    <w:rsid w:val="00184089"/>
    <w:rsid w:val="00184CDB"/>
    <w:rsid w:val="001869BE"/>
    <w:rsid w:val="00186A68"/>
    <w:rsid w:val="00190EB0"/>
    <w:rsid w:val="001953B4"/>
    <w:rsid w:val="001974FE"/>
    <w:rsid w:val="001A01B2"/>
    <w:rsid w:val="001A024C"/>
    <w:rsid w:val="001A1678"/>
    <w:rsid w:val="001A2D70"/>
    <w:rsid w:val="001A6329"/>
    <w:rsid w:val="001A6ACB"/>
    <w:rsid w:val="001A6B4F"/>
    <w:rsid w:val="001B16AA"/>
    <w:rsid w:val="001B30D4"/>
    <w:rsid w:val="001B37ED"/>
    <w:rsid w:val="001B3CDC"/>
    <w:rsid w:val="001B3E5A"/>
    <w:rsid w:val="001C06CC"/>
    <w:rsid w:val="001C1FCD"/>
    <w:rsid w:val="001C6C6F"/>
    <w:rsid w:val="001D052D"/>
    <w:rsid w:val="001D08E0"/>
    <w:rsid w:val="001D14F4"/>
    <w:rsid w:val="001D1CFF"/>
    <w:rsid w:val="001D3BF7"/>
    <w:rsid w:val="001D424C"/>
    <w:rsid w:val="001D50F3"/>
    <w:rsid w:val="001D6DFA"/>
    <w:rsid w:val="001E0614"/>
    <w:rsid w:val="001E3910"/>
    <w:rsid w:val="001E6570"/>
    <w:rsid w:val="001E72A3"/>
    <w:rsid w:val="001E7E7E"/>
    <w:rsid w:val="001F2167"/>
    <w:rsid w:val="001F2792"/>
    <w:rsid w:val="001F3CDF"/>
    <w:rsid w:val="001F54F7"/>
    <w:rsid w:val="001F6218"/>
    <w:rsid w:val="00205550"/>
    <w:rsid w:val="002055F1"/>
    <w:rsid w:val="00205D81"/>
    <w:rsid w:val="0020691C"/>
    <w:rsid w:val="0021081B"/>
    <w:rsid w:val="00211D43"/>
    <w:rsid w:val="0021296A"/>
    <w:rsid w:val="002129F9"/>
    <w:rsid w:val="00212E2B"/>
    <w:rsid w:val="00213775"/>
    <w:rsid w:val="0022174E"/>
    <w:rsid w:val="00223308"/>
    <w:rsid w:val="0022372F"/>
    <w:rsid w:val="00224B5A"/>
    <w:rsid w:val="0023144F"/>
    <w:rsid w:val="00231603"/>
    <w:rsid w:val="0023165B"/>
    <w:rsid w:val="00233BB8"/>
    <w:rsid w:val="002374D8"/>
    <w:rsid w:val="00237D2B"/>
    <w:rsid w:val="00237F4A"/>
    <w:rsid w:val="00240A86"/>
    <w:rsid w:val="002435E8"/>
    <w:rsid w:val="00243ADB"/>
    <w:rsid w:val="00244497"/>
    <w:rsid w:val="0024573A"/>
    <w:rsid w:val="002469C4"/>
    <w:rsid w:val="00247C25"/>
    <w:rsid w:val="00250A8B"/>
    <w:rsid w:val="00251456"/>
    <w:rsid w:val="00253160"/>
    <w:rsid w:val="002542CE"/>
    <w:rsid w:val="00260C22"/>
    <w:rsid w:val="002615B0"/>
    <w:rsid w:val="0026361D"/>
    <w:rsid w:val="002645BD"/>
    <w:rsid w:val="00265C2E"/>
    <w:rsid w:val="00270118"/>
    <w:rsid w:val="0027033D"/>
    <w:rsid w:val="00271CE1"/>
    <w:rsid w:val="00272208"/>
    <w:rsid w:val="0027365F"/>
    <w:rsid w:val="0027461F"/>
    <w:rsid w:val="0027481D"/>
    <w:rsid w:val="00276CED"/>
    <w:rsid w:val="00276CF7"/>
    <w:rsid w:val="00284DFF"/>
    <w:rsid w:val="002863F5"/>
    <w:rsid w:val="002878D4"/>
    <w:rsid w:val="002878D5"/>
    <w:rsid w:val="00290165"/>
    <w:rsid w:val="002906EE"/>
    <w:rsid w:val="00292C84"/>
    <w:rsid w:val="002938C8"/>
    <w:rsid w:val="00296318"/>
    <w:rsid w:val="002967D0"/>
    <w:rsid w:val="002A206C"/>
    <w:rsid w:val="002A251D"/>
    <w:rsid w:val="002A2FB4"/>
    <w:rsid w:val="002A33E2"/>
    <w:rsid w:val="002A3ADA"/>
    <w:rsid w:val="002A3AED"/>
    <w:rsid w:val="002A5942"/>
    <w:rsid w:val="002A5B39"/>
    <w:rsid w:val="002B0C30"/>
    <w:rsid w:val="002B258C"/>
    <w:rsid w:val="002B3884"/>
    <w:rsid w:val="002B44BD"/>
    <w:rsid w:val="002B6800"/>
    <w:rsid w:val="002C0B4A"/>
    <w:rsid w:val="002C2734"/>
    <w:rsid w:val="002C27E2"/>
    <w:rsid w:val="002C6900"/>
    <w:rsid w:val="002C6EDE"/>
    <w:rsid w:val="002D38A7"/>
    <w:rsid w:val="002D3C68"/>
    <w:rsid w:val="002D498E"/>
    <w:rsid w:val="002D4B75"/>
    <w:rsid w:val="002D6606"/>
    <w:rsid w:val="002D7F26"/>
    <w:rsid w:val="002E279C"/>
    <w:rsid w:val="002E353A"/>
    <w:rsid w:val="002E448D"/>
    <w:rsid w:val="002E4680"/>
    <w:rsid w:val="002E52BB"/>
    <w:rsid w:val="002E5F75"/>
    <w:rsid w:val="002E7E9F"/>
    <w:rsid w:val="002F2834"/>
    <w:rsid w:val="002F3419"/>
    <w:rsid w:val="002F35BE"/>
    <w:rsid w:val="002F3C28"/>
    <w:rsid w:val="002F43C8"/>
    <w:rsid w:val="002F4E75"/>
    <w:rsid w:val="00301601"/>
    <w:rsid w:val="00301FF9"/>
    <w:rsid w:val="003035A1"/>
    <w:rsid w:val="00303D2D"/>
    <w:rsid w:val="00303DDA"/>
    <w:rsid w:val="00305921"/>
    <w:rsid w:val="0030675A"/>
    <w:rsid w:val="0030738E"/>
    <w:rsid w:val="00311FCD"/>
    <w:rsid w:val="003122A4"/>
    <w:rsid w:val="0031429D"/>
    <w:rsid w:val="0031553D"/>
    <w:rsid w:val="00315B73"/>
    <w:rsid w:val="00315B9B"/>
    <w:rsid w:val="00316003"/>
    <w:rsid w:val="0032439C"/>
    <w:rsid w:val="00324C11"/>
    <w:rsid w:val="00326DD8"/>
    <w:rsid w:val="0032731B"/>
    <w:rsid w:val="00333314"/>
    <w:rsid w:val="00334CDF"/>
    <w:rsid w:val="00334ED9"/>
    <w:rsid w:val="00337C53"/>
    <w:rsid w:val="00340058"/>
    <w:rsid w:val="00341183"/>
    <w:rsid w:val="00341ED7"/>
    <w:rsid w:val="00341FBE"/>
    <w:rsid w:val="00342367"/>
    <w:rsid w:val="003431E2"/>
    <w:rsid w:val="00347C5F"/>
    <w:rsid w:val="00353F6A"/>
    <w:rsid w:val="00357C41"/>
    <w:rsid w:val="00361B84"/>
    <w:rsid w:val="003629B1"/>
    <w:rsid w:val="00364697"/>
    <w:rsid w:val="00367BDE"/>
    <w:rsid w:val="00370A37"/>
    <w:rsid w:val="00371C85"/>
    <w:rsid w:val="003728C0"/>
    <w:rsid w:val="00373CEE"/>
    <w:rsid w:val="00375B39"/>
    <w:rsid w:val="00377932"/>
    <w:rsid w:val="00381D4F"/>
    <w:rsid w:val="00386EA1"/>
    <w:rsid w:val="00387105"/>
    <w:rsid w:val="00387955"/>
    <w:rsid w:val="00390F07"/>
    <w:rsid w:val="00391CE9"/>
    <w:rsid w:val="00391E2A"/>
    <w:rsid w:val="00392E4D"/>
    <w:rsid w:val="00392E78"/>
    <w:rsid w:val="0039498A"/>
    <w:rsid w:val="00396C1C"/>
    <w:rsid w:val="003A1611"/>
    <w:rsid w:val="003A1CCC"/>
    <w:rsid w:val="003A34CC"/>
    <w:rsid w:val="003A617F"/>
    <w:rsid w:val="003A7302"/>
    <w:rsid w:val="003B2BB8"/>
    <w:rsid w:val="003B2E0E"/>
    <w:rsid w:val="003B523F"/>
    <w:rsid w:val="003B7B21"/>
    <w:rsid w:val="003C04CB"/>
    <w:rsid w:val="003C24D7"/>
    <w:rsid w:val="003C38E4"/>
    <w:rsid w:val="003C3B5B"/>
    <w:rsid w:val="003C6352"/>
    <w:rsid w:val="003C7524"/>
    <w:rsid w:val="003C7611"/>
    <w:rsid w:val="003D1967"/>
    <w:rsid w:val="003D1A96"/>
    <w:rsid w:val="003D3258"/>
    <w:rsid w:val="003D3DB3"/>
    <w:rsid w:val="003D42D8"/>
    <w:rsid w:val="003D4FCE"/>
    <w:rsid w:val="003D53F0"/>
    <w:rsid w:val="003E153F"/>
    <w:rsid w:val="003E15E7"/>
    <w:rsid w:val="003E35D2"/>
    <w:rsid w:val="003E3671"/>
    <w:rsid w:val="003E39CD"/>
    <w:rsid w:val="003E65CC"/>
    <w:rsid w:val="003F0D93"/>
    <w:rsid w:val="003F1B68"/>
    <w:rsid w:val="003F4661"/>
    <w:rsid w:val="003F4772"/>
    <w:rsid w:val="003F5C9D"/>
    <w:rsid w:val="003F5DE1"/>
    <w:rsid w:val="003F6CEF"/>
    <w:rsid w:val="00400D32"/>
    <w:rsid w:val="00403545"/>
    <w:rsid w:val="00404351"/>
    <w:rsid w:val="00406CAC"/>
    <w:rsid w:val="00406CF0"/>
    <w:rsid w:val="004076B3"/>
    <w:rsid w:val="004109DC"/>
    <w:rsid w:val="00410DC3"/>
    <w:rsid w:val="00412533"/>
    <w:rsid w:val="004139CB"/>
    <w:rsid w:val="0041425C"/>
    <w:rsid w:val="00414279"/>
    <w:rsid w:val="00415502"/>
    <w:rsid w:val="004172F1"/>
    <w:rsid w:val="004178D7"/>
    <w:rsid w:val="00420369"/>
    <w:rsid w:val="00423394"/>
    <w:rsid w:val="00424D67"/>
    <w:rsid w:val="00425252"/>
    <w:rsid w:val="00426042"/>
    <w:rsid w:val="00427BDB"/>
    <w:rsid w:val="0043386A"/>
    <w:rsid w:val="004374D8"/>
    <w:rsid w:val="00437727"/>
    <w:rsid w:val="00440450"/>
    <w:rsid w:val="0044285D"/>
    <w:rsid w:val="004433B8"/>
    <w:rsid w:val="00443F32"/>
    <w:rsid w:val="0044605C"/>
    <w:rsid w:val="00446389"/>
    <w:rsid w:val="00446418"/>
    <w:rsid w:val="00447F5F"/>
    <w:rsid w:val="00451C33"/>
    <w:rsid w:val="004532FD"/>
    <w:rsid w:val="00457BC1"/>
    <w:rsid w:val="00463897"/>
    <w:rsid w:val="00464C7F"/>
    <w:rsid w:val="0046697A"/>
    <w:rsid w:val="004678C7"/>
    <w:rsid w:val="00471433"/>
    <w:rsid w:val="004723ED"/>
    <w:rsid w:val="00472F9A"/>
    <w:rsid w:val="0047664E"/>
    <w:rsid w:val="00476D64"/>
    <w:rsid w:val="00476E73"/>
    <w:rsid w:val="0047784E"/>
    <w:rsid w:val="00480553"/>
    <w:rsid w:val="004830D5"/>
    <w:rsid w:val="0048311C"/>
    <w:rsid w:val="00485A87"/>
    <w:rsid w:val="00487F3F"/>
    <w:rsid w:val="004904EA"/>
    <w:rsid w:val="0049140A"/>
    <w:rsid w:val="00492D52"/>
    <w:rsid w:val="0049349C"/>
    <w:rsid w:val="0049473F"/>
    <w:rsid w:val="00497789"/>
    <w:rsid w:val="004A02BA"/>
    <w:rsid w:val="004A1C5E"/>
    <w:rsid w:val="004A66CC"/>
    <w:rsid w:val="004A7C36"/>
    <w:rsid w:val="004B197B"/>
    <w:rsid w:val="004B1FCA"/>
    <w:rsid w:val="004B4795"/>
    <w:rsid w:val="004B4A4D"/>
    <w:rsid w:val="004B4B8A"/>
    <w:rsid w:val="004B57D4"/>
    <w:rsid w:val="004C0E59"/>
    <w:rsid w:val="004C2F16"/>
    <w:rsid w:val="004C4826"/>
    <w:rsid w:val="004D0A80"/>
    <w:rsid w:val="004D1AA5"/>
    <w:rsid w:val="004D215A"/>
    <w:rsid w:val="004D21BC"/>
    <w:rsid w:val="004D240F"/>
    <w:rsid w:val="004D40D8"/>
    <w:rsid w:val="004D5DC0"/>
    <w:rsid w:val="004E07C2"/>
    <w:rsid w:val="004E0906"/>
    <w:rsid w:val="004E17DC"/>
    <w:rsid w:val="004E1E67"/>
    <w:rsid w:val="004E2C97"/>
    <w:rsid w:val="004E3940"/>
    <w:rsid w:val="004E4E0B"/>
    <w:rsid w:val="004E5F3A"/>
    <w:rsid w:val="004E6441"/>
    <w:rsid w:val="004E7B95"/>
    <w:rsid w:val="004F1C1E"/>
    <w:rsid w:val="004F21DC"/>
    <w:rsid w:val="004F35B6"/>
    <w:rsid w:val="004F4643"/>
    <w:rsid w:val="004F555E"/>
    <w:rsid w:val="004F7295"/>
    <w:rsid w:val="00500B13"/>
    <w:rsid w:val="0050215A"/>
    <w:rsid w:val="00503AEE"/>
    <w:rsid w:val="00503D54"/>
    <w:rsid w:val="005042B5"/>
    <w:rsid w:val="005078FB"/>
    <w:rsid w:val="00507B6B"/>
    <w:rsid w:val="00510C12"/>
    <w:rsid w:val="00510DE7"/>
    <w:rsid w:val="00514370"/>
    <w:rsid w:val="00514787"/>
    <w:rsid w:val="00515366"/>
    <w:rsid w:val="0051702F"/>
    <w:rsid w:val="005176AB"/>
    <w:rsid w:val="0052275E"/>
    <w:rsid w:val="005239E8"/>
    <w:rsid w:val="00527845"/>
    <w:rsid w:val="005312D6"/>
    <w:rsid w:val="005319AF"/>
    <w:rsid w:val="00531BB8"/>
    <w:rsid w:val="0053567D"/>
    <w:rsid w:val="005361FC"/>
    <w:rsid w:val="005367A8"/>
    <w:rsid w:val="005422D8"/>
    <w:rsid w:val="005435C5"/>
    <w:rsid w:val="00544311"/>
    <w:rsid w:val="00544AD8"/>
    <w:rsid w:val="00545060"/>
    <w:rsid w:val="005451A9"/>
    <w:rsid w:val="00546340"/>
    <w:rsid w:val="00546547"/>
    <w:rsid w:val="00546742"/>
    <w:rsid w:val="005511BE"/>
    <w:rsid w:val="00551A21"/>
    <w:rsid w:val="0055239B"/>
    <w:rsid w:val="00554453"/>
    <w:rsid w:val="00554CE5"/>
    <w:rsid w:val="00554D0F"/>
    <w:rsid w:val="0055572A"/>
    <w:rsid w:val="00556714"/>
    <w:rsid w:val="005568CD"/>
    <w:rsid w:val="00556A75"/>
    <w:rsid w:val="00560950"/>
    <w:rsid w:val="0056192E"/>
    <w:rsid w:val="00562F0A"/>
    <w:rsid w:val="0056646F"/>
    <w:rsid w:val="005667E4"/>
    <w:rsid w:val="00566AF8"/>
    <w:rsid w:val="00567144"/>
    <w:rsid w:val="0056794F"/>
    <w:rsid w:val="005720EB"/>
    <w:rsid w:val="00573765"/>
    <w:rsid w:val="00573FAA"/>
    <w:rsid w:val="00574649"/>
    <w:rsid w:val="005757D8"/>
    <w:rsid w:val="0058110A"/>
    <w:rsid w:val="00584346"/>
    <w:rsid w:val="00584F4C"/>
    <w:rsid w:val="00590189"/>
    <w:rsid w:val="00592685"/>
    <w:rsid w:val="00592D59"/>
    <w:rsid w:val="00593021"/>
    <w:rsid w:val="0059329C"/>
    <w:rsid w:val="00594BFC"/>
    <w:rsid w:val="00594C0F"/>
    <w:rsid w:val="00594D6C"/>
    <w:rsid w:val="00597051"/>
    <w:rsid w:val="005A0CFA"/>
    <w:rsid w:val="005A11D7"/>
    <w:rsid w:val="005A1754"/>
    <w:rsid w:val="005A2B16"/>
    <w:rsid w:val="005A4827"/>
    <w:rsid w:val="005A4F27"/>
    <w:rsid w:val="005A5145"/>
    <w:rsid w:val="005A5D9B"/>
    <w:rsid w:val="005A6B58"/>
    <w:rsid w:val="005A72BC"/>
    <w:rsid w:val="005B048D"/>
    <w:rsid w:val="005B154C"/>
    <w:rsid w:val="005B27A1"/>
    <w:rsid w:val="005B2FEB"/>
    <w:rsid w:val="005B3B2B"/>
    <w:rsid w:val="005B433D"/>
    <w:rsid w:val="005B5097"/>
    <w:rsid w:val="005B6484"/>
    <w:rsid w:val="005C57A5"/>
    <w:rsid w:val="005C5F05"/>
    <w:rsid w:val="005C7FCB"/>
    <w:rsid w:val="005D07B6"/>
    <w:rsid w:val="005D0EC6"/>
    <w:rsid w:val="005D7B18"/>
    <w:rsid w:val="005E02A2"/>
    <w:rsid w:val="005E3AD9"/>
    <w:rsid w:val="005E485C"/>
    <w:rsid w:val="005E57C4"/>
    <w:rsid w:val="005E640C"/>
    <w:rsid w:val="005E7652"/>
    <w:rsid w:val="005F0846"/>
    <w:rsid w:val="005F2A2D"/>
    <w:rsid w:val="005F497B"/>
    <w:rsid w:val="005F6FB5"/>
    <w:rsid w:val="00603B9C"/>
    <w:rsid w:val="00610923"/>
    <w:rsid w:val="0061227F"/>
    <w:rsid w:val="00614086"/>
    <w:rsid w:val="0061781C"/>
    <w:rsid w:val="006178C0"/>
    <w:rsid w:val="006216A5"/>
    <w:rsid w:val="00621846"/>
    <w:rsid w:val="00621FFA"/>
    <w:rsid w:val="00623B86"/>
    <w:rsid w:val="00624A9F"/>
    <w:rsid w:val="00627839"/>
    <w:rsid w:val="00627B32"/>
    <w:rsid w:val="0063194A"/>
    <w:rsid w:val="0063582A"/>
    <w:rsid w:val="006411AA"/>
    <w:rsid w:val="0064225B"/>
    <w:rsid w:val="0064449E"/>
    <w:rsid w:val="00644567"/>
    <w:rsid w:val="0065025C"/>
    <w:rsid w:val="0065165A"/>
    <w:rsid w:val="006543BA"/>
    <w:rsid w:val="00654BD9"/>
    <w:rsid w:val="00656D16"/>
    <w:rsid w:val="006577A9"/>
    <w:rsid w:val="00663D03"/>
    <w:rsid w:val="00664C7A"/>
    <w:rsid w:val="00665AAD"/>
    <w:rsid w:val="00665BC7"/>
    <w:rsid w:val="00667328"/>
    <w:rsid w:val="00670443"/>
    <w:rsid w:val="006709BD"/>
    <w:rsid w:val="00670DEE"/>
    <w:rsid w:val="0067132C"/>
    <w:rsid w:val="00673C5E"/>
    <w:rsid w:val="006751F1"/>
    <w:rsid w:val="006760BF"/>
    <w:rsid w:val="00677836"/>
    <w:rsid w:val="00677C47"/>
    <w:rsid w:val="00680641"/>
    <w:rsid w:val="00680859"/>
    <w:rsid w:val="006821E3"/>
    <w:rsid w:val="006833D2"/>
    <w:rsid w:val="0068407C"/>
    <w:rsid w:val="00684539"/>
    <w:rsid w:val="006849F5"/>
    <w:rsid w:val="00687A73"/>
    <w:rsid w:val="00690657"/>
    <w:rsid w:val="006912EF"/>
    <w:rsid w:val="00693599"/>
    <w:rsid w:val="0069580F"/>
    <w:rsid w:val="006A01AE"/>
    <w:rsid w:val="006A2181"/>
    <w:rsid w:val="006A753C"/>
    <w:rsid w:val="006B27F4"/>
    <w:rsid w:val="006B4470"/>
    <w:rsid w:val="006B4D6B"/>
    <w:rsid w:val="006B5106"/>
    <w:rsid w:val="006C3492"/>
    <w:rsid w:val="006C4707"/>
    <w:rsid w:val="006C4830"/>
    <w:rsid w:val="006C67E4"/>
    <w:rsid w:val="006C77D1"/>
    <w:rsid w:val="006D3D00"/>
    <w:rsid w:val="006D3D64"/>
    <w:rsid w:val="006D73DE"/>
    <w:rsid w:val="006E1724"/>
    <w:rsid w:val="006E1749"/>
    <w:rsid w:val="006E2858"/>
    <w:rsid w:val="006E3D51"/>
    <w:rsid w:val="006E3DF5"/>
    <w:rsid w:val="006E430B"/>
    <w:rsid w:val="006E48D5"/>
    <w:rsid w:val="006E4C7F"/>
    <w:rsid w:val="006E53B3"/>
    <w:rsid w:val="006E5D9E"/>
    <w:rsid w:val="006E7C80"/>
    <w:rsid w:val="006F16ED"/>
    <w:rsid w:val="006F25A0"/>
    <w:rsid w:val="006F3E7E"/>
    <w:rsid w:val="006F706F"/>
    <w:rsid w:val="00700D76"/>
    <w:rsid w:val="007017B7"/>
    <w:rsid w:val="00701FF0"/>
    <w:rsid w:val="00702125"/>
    <w:rsid w:val="00703ECD"/>
    <w:rsid w:val="00704C82"/>
    <w:rsid w:val="00706CBF"/>
    <w:rsid w:val="007115AD"/>
    <w:rsid w:val="00713E9B"/>
    <w:rsid w:val="00715D05"/>
    <w:rsid w:val="00716BD1"/>
    <w:rsid w:val="00720F3D"/>
    <w:rsid w:val="00723347"/>
    <w:rsid w:val="0072576B"/>
    <w:rsid w:val="007323F6"/>
    <w:rsid w:val="007334CA"/>
    <w:rsid w:val="007339AF"/>
    <w:rsid w:val="00734C8F"/>
    <w:rsid w:val="00735721"/>
    <w:rsid w:val="007366C1"/>
    <w:rsid w:val="007371E1"/>
    <w:rsid w:val="00743640"/>
    <w:rsid w:val="00745ECD"/>
    <w:rsid w:val="0075247E"/>
    <w:rsid w:val="00752B8F"/>
    <w:rsid w:val="00753FEC"/>
    <w:rsid w:val="007543ED"/>
    <w:rsid w:val="00754D6A"/>
    <w:rsid w:val="00755D76"/>
    <w:rsid w:val="00755F4A"/>
    <w:rsid w:val="007622B5"/>
    <w:rsid w:val="00762920"/>
    <w:rsid w:val="00763BD7"/>
    <w:rsid w:val="007671D4"/>
    <w:rsid w:val="00767A23"/>
    <w:rsid w:val="00774B79"/>
    <w:rsid w:val="00776CDD"/>
    <w:rsid w:val="007819B0"/>
    <w:rsid w:val="00782FD9"/>
    <w:rsid w:val="00784257"/>
    <w:rsid w:val="007855B1"/>
    <w:rsid w:val="007855FC"/>
    <w:rsid w:val="00785C0E"/>
    <w:rsid w:val="0078629D"/>
    <w:rsid w:val="00787A48"/>
    <w:rsid w:val="0079034A"/>
    <w:rsid w:val="00793736"/>
    <w:rsid w:val="00796819"/>
    <w:rsid w:val="007A00C8"/>
    <w:rsid w:val="007A04CF"/>
    <w:rsid w:val="007A1927"/>
    <w:rsid w:val="007A3165"/>
    <w:rsid w:val="007A5D2F"/>
    <w:rsid w:val="007A6301"/>
    <w:rsid w:val="007B077F"/>
    <w:rsid w:val="007B1BAC"/>
    <w:rsid w:val="007B3E14"/>
    <w:rsid w:val="007B67DA"/>
    <w:rsid w:val="007B690A"/>
    <w:rsid w:val="007B738A"/>
    <w:rsid w:val="007B7DF3"/>
    <w:rsid w:val="007C0303"/>
    <w:rsid w:val="007C121B"/>
    <w:rsid w:val="007C1669"/>
    <w:rsid w:val="007C18C7"/>
    <w:rsid w:val="007C3781"/>
    <w:rsid w:val="007C3FCE"/>
    <w:rsid w:val="007C57A3"/>
    <w:rsid w:val="007C662B"/>
    <w:rsid w:val="007C7154"/>
    <w:rsid w:val="007D59C6"/>
    <w:rsid w:val="007D60C2"/>
    <w:rsid w:val="007D63DB"/>
    <w:rsid w:val="007D6E72"/>
    <w:rsid w:val="007D6E75"/>
    <w:rsid w:val="007E0236"/>
    <w:rsid w:val="007E2210"/>
    <w:rsid w:val="007E44AF"/>
    <w:rsid w:val="007E7285"/>
    <w:rsid w:val="007F1BF5"/>
    <w:rsid w:val="007F2389"/>
    <w:rsid w:val="007F28A6"/>
    <w:rsid w:val="007F3347"/>
    <w:rsid w:val="007F3AD9"/>
    <w:rsid w:val="007F55EF"/>
    <w:rsid w:val="007F5A9B"/>
    <w:rsid w:val="007F5D32"/>
    <w:rsid w:val="00802171"/>
    <w:rsid w:val="0080372F"/>
    <w:rsid w:val="00804115"/>
    <w:rsid w:val="008041A2"/>
    <w:rsid w:val="00806F62"/>
    <w:rsid w:val="008117DA"/>
    <w:rsid w:val="00811968"/>
    <w:rsid w:val="008135A8"/>
    <w:rsid w:val="00814793"/>
    <w:rsid w:val="0081495D"/>
    <w:rsid w:val="00816974"/>
    <w:rsid w:val="008208E0"/>
    <w:rsid w:val="00820BF0"/>
    <w:rsid w:val="00821363"/>
    <w:rsid w:val="00821D3A"/>
    <w:rsid w:val="00824133"/>
    <w:rsid w:val="00827528"/>
    <w:rsid w:val="00827931"/>
    <w:rsid w:val="0082794D"/>
    <w:rsid w:val="00827A69"/>
    <w:rsid w:val="00831741"/>
    <w:rsid w:val="00833675"/>
    <w:rsid w:val="00833B05"/>
    <w:rsid w:val="00836BF2"/>
    <w:rsid w:val="00837982"/>
    <w:rsid w:val="00840C03"/>
    <w:rsid w:val="00840FDC"/>
    <w:rsid w:val="00843ACB"/>
    <w:rsid w:val="00844FA4"/>
    <w:rsid w:val="00846D90"/>
    <w:rsid w:val="00847F4F"/>
    <w:rsid w:val="00852519"/>
    <w:rsid w:val="008542CF"/>
    <w:rsid w:val="00854468"/>
    <w:rsid w:val="008549A0"/>
    <w:rsid w:val="00856287"/>
    <w:rsid w:val="008607F6"/>
    <w:rsid w:val="00861B5D"/>
    <w:rsid w:val="0086420E"/>
    <w:rsid w:val="00865A20"/>
    <w:rsid w:val="0087053E"/>
    <w:rsid w:val="008711E9"/>
    <w:rsid w:val="008718E3"/>
    <w:rsid w:val="0087236E"/>
    <w:rsid w:val="0087302D"/>
    <w:rsid w:val="008771AE"/>
    <w:rsid w:val="0088102C"/>
    <w:rsid w:val="00881039"/>
    <w:rsid w:val="0088348C"/>
    <w:rsid w:val="0088449C"/>
    <w:rsid w:val="0088508C"/>
    <w:rsid w:val="008858C5"/>
    <w:rsid w:val="00886195"/>
    <w:rsid w:val="00887277"/>
    <w:rsid w:val="008908F7"/>
    <w:rsid w:val="00890CC1"/>
    <w:rsid w:val="00891489"/>
    <w:rsid w:val="0089163A"/>
    <w:rsid w:val="0089165A"/>
    <w:rsid w:val="00891689"/>
    <w:rsid w:val="008930F5"/>
    <w:rsid w:val="00895259"/>
    <w:rsid w:val="008A34C4"/>
    <w:rsid w:val="008A45CF"/>
    <w:rsid w:val="008A5EB3"/>
    <w:rsid w:val="008A63C1"/>
    <w:rsid w:val="008B27B9"/>
    <w:rsid w:val="008B5680"/>
    <w:rsid w:val="008B585F"/>
    <w:rsid w:val="008B61DA"/>
    <w:rsid w:val="008C1BC1"/>
    <w:rsid w:val="008C2686"/>
    <w:rsid w:val="008C69A9"/>
    <w:rsid w:val="008C73B5"/>
    <w:rsid w:val="008D191E"/>
    <w:rsid w:val="008D1C4C"/>
    <w:rsid w:val="008E24FB"/>
    <w:rsid w:val="008E46DE"/>
    <w:rsid w:val="008E4FC7"/>
    <w:rsid w:val="008E601E"/>
    <w:rsid w:val="008F1406"/>
    <w:rsid w:val="008F203B"/>
    <w:rsid w:val="008F261C"/>
    <w:rsid w:val="008F2D6F"/>
    <w:rsid w:val="008F3379"/>
    <w:rsid w:val="008F4B70"/>
    <w:rsid w:val="008F4BAB"/>
    <w:rsid w:val="008F4E50"/>
    <w:rsid w:val="008F4F7F"/>
    <w:rsid w:val="008F7A25"/>
    <w:rsid w:val="0090076D"/>
    <w:rsid w:val="00900ADD"/>
    <w:rsid w:val="00903308"/>
    <w:rsid w:val="00904683"/>
    <w:rsid w:val="00910F27"/>
    <w:rsid w:val="00911693"/>
    <w:rsid w:val="00914F8D"/>
    <w:rsid w:val="0091556D"/>
    <w:rsid w:val="00917D7D"/>
    <w:rsid w:val="00922180"/>
    <w:rsid w:val="00922AB2"/>
    <w:rsid w:val="0092423F"/>
    <w:rsid w:val="00924D93"/>
    <w:rsid w:val="00924D9B"/>
    <w:rsid w:val="00925CF4"/>
    <w:rsid w:val="00925CF5"/>
    <w:rsid w:val="00930A4E"/>
    <w:rsid w:val="009327E4"/>
    <w:rsid w:val="00933334"/>
    <w:rsid w:val="00934B61"/>
    <w:rsid w:val="0094189C"/>
    <w:rsid w:val="009430B5"/>
    <w:rsid w:val="00943999"/>
    <w:rsid w:val="00944C03"/>
    <w:rsid w:val="00947C50"/>
    <w:rsid w:val="0095073C"/>
    <w:rsid w:val="00951F8B"/>
    <w:rsid w:val="00954281"/>
    <w:rsid w:val="00954966"/>
    <w:rsid w:val="009554BA"/>
    <w:rsid w:val="0096049B"/>
    <w:rsid w:val="00964681"/>
    <w:rsid w:val="00965285"/>
    <w:rsid w:val="0096641A"/>
    <w:rsid w:val="009676C0"/>
    <w:rsid w:val="00970A48"/>
    <w:rsid w:val="00971861"/>
    <w:rsid w:val="009723B8"/>
    <w:rsid w:val="0097365B"/>
    <w:rsid w:val="0097676A"/>
    <w:rsid w:val="009802C2"/>
    <w:rsid w:val="009803E9"/>
    <w:rsid w:val="00983B28"/>
    <w:rsid w:val="00987093"/>
    <w:rsid w:val="00990D71"/>
    <w:rsid w:val="0099130C"/>
    <w:rsid w:val="009939CB"/>
    <w:rsid w:val="00993CD9"/>
    <w:rsid w:val="009A0B04"/>
    <w:rsid w:val="009A1612"/>
    <w:rsid w:val="009A30F4"/>
    <w:rsid w:val="009A4867"/>
    <w:rsid w:val="009A5487"/>
    <w:rsid w:val="009A578E"/>
    <w:rsid w:val="009A6534"/>
    <w:rsid w:val="009A7273"/>
    <w:rsid w:val="009A7BC0"/>
    <w:rsid w:val="009B1755"/>
    <w:rsid w:val="009B1F69"/>
    <w:rsid w:val="009B29CF"/>
    <w:rsid w:val="009B37E0"/>
    <w:rsid w:val="009C2D68"/>
    <w:rsid w:val="009C4DD4"/>
    <w:rsid w:val="009D12D1"/>
    <w:rsid w:val="009D1D07"/>
    <w:rsid w:val="009D43D6"/>
    <w:rsid w:val="009D5871"/>
    <w:rsid w:val="009E171A"/>
    <w:rsid w:val="009E34E7"/>
    <w:rsid w:val="009E7977"/>
    <w:rsid w:val="009F1A14"/>
    <w:rsid w:val="009F201F"/>
    <w:rsid w:val="009F3F19"/>
    <w:rsid w:val="00A00069"/>
    <w:rsid w:val="00A02F1E"/>
    <w:rsid w:val="00A0561B"/>
    <w:rsid w:val="00A062E6"/>
    <w:rsid w:val="00A06A4D"/>
    <w:rsid w:val="00A07EED"/>
    <w:rsid w:val="00A10552"/>
    <w:rsid w:val="00A1141F"/>
    <w:rsid w:val="00A126D5"/>
    <w:rsid w:val="00A131C4"/>
    <w:rsid w:val="00A135A3"/>
    <w:rsid w:val="00A14064"/>
    <w:rsid w:val="00A1457B"/>
    <w:rsid w:val="00A150D5"/>
    <w:rsid w:val="00A22D40"/>
    <w:rsid w:val="00A2385B"/>
    <w:rsid w:val="00A256C6"/>
    <w:rsid w:val="00A302FA"/>
    <w:rsid w:val="00A31C9B"/>
    <w:rsid w:val="00A33640"/>
    <w:rsid w:val="00A3414C"/>
    <w:rsid w:val="00A342A9"/>
    <w:rsid w:val="00A364E8"/>
    <w:rsid w:val="00A37613"/>
    <w:rsid w:val="00A42959"/>
    <w:rsid w:val="00A44898"/>
    <w:rsid w:val="00A45B26"/>
    <w:rsid w:val="00A51E58"/>
    <w:rsid w:val="00A53B65"/>
    <w:rsid w:val="00A54A97"/>
    <w:rsid w:val="00A55953"/>
    <w:rsid w:val="00A56342"/>
    <w:rsid w:val="00A56765"/>
    <w:rsid w:val="00A572A1"/>
    <w:rsid w:val="00A57F82"/>
    <w:rsid w:val="00A60106"/>
    <w:rsid w:val="00A602A8"/>
    <w:rsid w:val="00A62573"/>
    <w:rsid w:val="00A63E57"/>
    <w:rsid w:val="00A63EC9"/>
    <w:rsid w:val="00A66DA4"/>
    <w:rsid w:val="00A672F8"/>
    <w:rsid w:val="00A71B6C"/>
    <w:rsid w:val="00A74266"/>
    <w:rsid w:val="00A75CA6"/>
    <w:rsid w:val="00A76B4D"/>
    <w:rsid w:val="00A81583"/>
    <w:rsid w:val="00A83579"/>
    <w:rsid w:val="00A83C5C"/>
    <w:rsid w:val="00A910BC"/>
    <w:rsid w:val="00A91E08"/>
    <w:rsid w:val="00A921FD"/>
    <w:rsid w:val="00A942CB"/>
    <w:rsid w:val="00A97FF6"/>
    <w:rsid w:val="00AA1DBE"/>
    <w:rsid w:val="00AA3E9A"/>
    <w:rsid w:val="00AA4464"/>
    <w:rsid w:val="00AA496B"/>
    <w:rsid w:val="00AA5989"/>
    <w:rsid w:val="00AA6A87"/>
    <w:rsid w:val="00AA6CFD"/>
    <w:rsid w:val="00AB0CA3"/>
    <w:rsid w:val="00AB15CD"/>
    <w:rsid w:val="00AB38B1"/>
    <w:rsid w:val="00AB3E35"/>
    <w:rsid w:val="00AB42D8"/>
    <w:rsid w:val="00AB51B5"/>
    <w:rsid w:val="00AB61C9"/>
    <w:rsid w:val="00AB6BEB"/>
    <w:rsid w:val="00AB7483"/>
    <w:rsid w:val="00AB7982"/>
    <w:rsid w:val="00AC2C83"/>
    <w:rsid w:val="00AC5140"/>
    <w:rsid w:val="00AC63BD"/>
    <w:rsid w:val="00AD2297"/>
    <w:rsid w:val="00AD2EC0"/>
    <w:rsid w:val="00AD3144"/>
    <w:rsid w:val="00AD3D71"/>
    <w:rsid w:val="00AD6318"/>
    <w:rsid w:val="00AD75C0"/>
    <w:rsid w:val="00AE0D3C"/>
    <w:rsid w:val="00AE1E82"/>
    <w:rsid w:val="00AE1FC7"/>
    <w:rsid w:val="00AE2F65"/>
    <w:rsid w:val="00AE46F8"/>
    <w:rsid w:val="00AE4B84"/>
    <w:rsid w:val="00AE558E"/>
    <w:rsid w:val="00AE5EB8"/>
    <w:rsid w:val="00AE6166"/>
    <w:rsid w:val="00AF0CB6"/>
    <w:rsid w:val="00AF1A00"/>
    <w:rsid w:val="00AF2706"/>
    <w:rsid w:val="00AF4B7F"/>
    <w:rsid w:val="00AF5495"/>
    <w:rsid w:val="00AF60DC"/>
    <w:rsid w:val="00B01C15"/>
    <w:rsid w:val="00B05D6A"/>
    <w:rsid w:val="00B10458"/>
    <w:rsid w:val="00B10501"/>
    <w:rsid w:val="00B10712"/>
    <w:rsid w:val="00B10DCC"/>
    <w:rsid w:val="00B120CF"/>
    <w:rsid w:val="00B125E9"/>
    <w:rsid w:val="00B12A6F"/>
    <w:rsid w:val="00B1301E"/>
    <w:rsid w:val="00B20D18"/>
    <w:rsid w:val="00B2225A"/>
    <w:rsid w:val="00B22EA4"/>
    <w:rsid w:val="00B24101"/>
    <w:rsid w:val="00B248D2"/>
    <w:rsid w:val="00B26FC5"/>
    <w:rsid w:val="00B307A3"/>
    <w:rsid w:val="00B31AB2"/>
    <w:rsid w:val="00B32A0A"/>
    <w:rsid w:val="00B3309B"/>
    <w:rsid w:val="00B3437C"/>
    <w:rsid w:val="00B3442B"/>
    <w:rsid w:val="00B34830"/>
    <w:rsid w:val="00B35956"/>
    <w:rsid w:val="00B367D8"/>
    <w:rsid w:val="00B374A2"/>
    <w:rsid w:val="00B411B9"/>
    <w:rsid w:val="00B4581B"/>
    <w:rsid w:val="00B46490"/>
    <w:rsid w:val="00B475E4"/>
    <w:rsid w:val="00B5064B"/>
    <w:rsid w:val="00B50FB7"/>
    <w:rsid w:val="00B542A4"/>
    <w:rsid w:val="00B54E84"/>
    <w:rsid w:val="00B576A0"/>
    <w:rsid w:val="00B6160F"/>
    <w:rsid w:val="00B61C61"/>
    <w:rsid w:val="00B65660"/>
    <w:rsid w:val="00B66820"/>
    <w:rsid w:val="00B67CA3"/>
    <w:rsid w:val="00B736BA"/>
    <w:rsid w:val="00B7442A"/>
    <w:rsid w:val="00B76CF6"/>
    <w:rsid w:val="00B7783B"/>
    <w:rsid w:val="00B77FF9"/>
    <w:rsid w:val="00B83773"/>
    <w:rsid w:val="00B85E0C"/>
    <w:rsid w:val="00B9206C"/>
    <w:rsid w:val="00B921C2"/>
    <w:rsid w:val="00B95622"/>
    <w:rsid w:val="00B979DB"/>
    <w:rsid w:val="00B97DA2"/>
    <w:rsid w:val="00BA0ED0"/>
    <w:rsid w:val="00BA1FB3"/>
    <w:rsid w:val="00BA36E2"/>
    <w:rsid w:val="00BA4737"/>
    <w:rsid w:val="00BA4A73"/>
    <w:rsid w:val="00BA4F6F"/>
    <w:rsid w:val="00BA609A"/>
    <w:rsid w:val="00BB0135"/>
    <w:rsid w:val="00BB0BBA"/>
    <w:rsid w:val="00BB0D60"/>
    <w:rsid w:val="00BB170D"/>
    <w:rsid w:val="00BB1D30"/>
    <w:rsid w:val="00BB2F71"/>
    <w:rsid w:val="00BB44D9"/>
    <w:rsid w:val="00BB6955"/>
    <w:rsid w:val="00BB778F"/>
    <w:rsid w:val="00BC012C"/>
    <w:rsid w:val="00BC3339"/>
    <w:rsid w:val="00BC6020"/>
    <w:rsid w:val="00BC7427"/>
    <w:rsid w:val="00BD1341"/>
    <w:rsid w:val="00BD1E5C"/>
    <w:rsid w:val="00BD7D78"/>
    <w:rsid w:val="00BE2AB9"/>
    <w:rsid w:val="00BE4A8D"/>
    <w:rsid w:val="00BE575C"/>
    <w:rsid w:val="00BE598C"/>
    <w:rsid w:val="00BE63B9"/>
    <w:rsid w:val="00BF09ED"/>
    <w:rsid w:val="00BF2102"/>
    <w:rsid w:val="00BF37BF"/>
    <w:rsid w:val="00BF515F"/>
    <w:rsid w:val="00BF57ED"/>
    <w:rsid w:val="00BF5BD8"/>
    <w:rsid w:val="00BF70CC"/>
    <w:rsid w:val="00C00575"/>
    <w:rsid w:val="00C01696"/>
    <w:rsid w:val="00C02DAA"/>
    <w:rsid w:val="00C047F1"/>
    <w:rsid w:val="00C04EBB"/>
    <w:rsid w:val="00C05688"/>
    <w:rsid w:val="00C061B8"/>
    <w:rsid w:val="00C07046"/>
    <w:rsid w:val="00C1010E"/>
    <w:rsid w:val="00C11AE7"/>
    <w:rsid w:val="00C14331"/>
    <w:rsid w:val="00C14437"/>
    <w:rsid w:val="00C1609F"/>
    <w:rsid w:val="00C165C4"/>
    <w:rsid w:val="00C1689D"/>
    <w:rsid w:val="00C17184"/>
    <w:rsid w:val="00C23C1E"/>
    <w:rsid w:val="00C27860"/>
    <w:rsid w:val="00C320A0"/>
    <w:rsid w:val="00C33AE2"/>
    <w:rsid w:val="00C34078"/>
    <w:rsid w:val="00C340B3"/>
    <w:rsid w:val="00C35C9C"/>
    <w:rsid w:val="00C37613"/>
    <w:rsid w:val="00C403D8"/>
    <w:rsid w:val="00C4120D"/>
    <w:rsid w:val="00C413DB"/>
    <w:rsid w:val="00C41EA0"/>
    <w:rsid w:val="00C44244"/>
    <w:rsid w:val="00C467CB"/>
    <w:rsid w:val="00C468E4"/>
    <w:rsid w:val="00C47FD8"/>
    <w:rsid w:val="00C5248C"/>
    <w:rsid w:val="00C524EE"/>
    <w:rsid w:val="00C5572D"/>
    <w:rsid w:val="00C5766C"/>
    <w:rsid w:val="00C61914"/>
    <w:rsid w:val="00C624F4"/>
    <w:rsid w:val="00C67451"/>
    <w:rsid w:val="00C70961"/>
    <w:rsid w:val="00C73922"/>
    <w:rsid w:val="00C73AD7"/>
    <w:rsid w:val="00C75101"/>
    <w:rsid w:val="00C7589B"/>
    <w:rsid w:val="00C86DC4"/>
    <w:rsid w:val="00C87347"/>
    <w:rsid w:val="00C9023C"/>
    <w:rsid w:val="00C91438"/>
    <w:rsid w:val="00C92A61"/>
    <w:rsid w:val="00C93965"/>
    <w:rsid w:val="00C944F6"/>
    <w:rsid w:val="00C94507"/>
    <w:rsid w:val="00C95EC4"/>
    <w:rsid w:val="00C96617"/>
    <w:rsid w:val="00C968B3"/>
    <w:rsid w:val="00C97A63"/>
    <w:rsid w:val="00CA120A"/>
    <w:rsid w:val="00CA2219"/>
    <w:rsid w:val="00CA22D5"/>
    <w:rsid w:val="00CA26BD"/>
    <w:rsid w:val="00CA4FEF"/>
    <w:rsid w:val="00CA66AE"/>
    <w:rsid w:val="00CA7B4C"/>
    <w:rsid w:val="00CA7D6F"/>
    <w:rsid w:val="00CB1672"/>
    <w:rsid w:val="00CB26E7"/>
    <w:rsid w:val="00CB3B51"/>
    <w:rsid w:val="00CB4D42"/>
    <w:rsid w:val="00CB5061"/>
    <w:rsid w:val="00CB670C"/>
    <w:rsid w:val="00CB7A17"/>
    <w:rsid w:val="00CB7B2E"/>
    <w:rsid w:val="00CB7CF1"/>
    <w:rsid w:val="00CC0C49"/>
    <w:rsid w:val="00CC0CC9"/>
    <w:rsid w:val="00CC13D8"/>
    <w:rsid w:val="00CC1B91"/>
    <w:rsid w:val="00CC4308"/>
    <w:rsid w:val="00CD00DB"/>
    <w:rsid w:val="00CD1307"/>
    <w:rsid w:val="00CD15C4"/>
    <w:rsid w:val="00CD15DC"/>
    <w:rsid w:val="00CD37AF"/>
    <w:rsid w:val="00CD790B"/>
    <w:rsid w:val="00CE0734"/>
    <w:rsid w:val="00CE10D0"/>
    <w:rsid w:val="00CE41C2"/>
    <w:rsid w:val="00CE4894"/>
    <w:rsid w:val="00CE572E"/>
    <w:rsid w:val="00CE5D2C"/>
    <w:rsid w:val="00CE5DEA"/>
    <w:rsid w:val="00CE73F5"/>
    <w:rsid w:val="00CE7676"/>
    <w:rsid w:val="00CE7683"/>
    <w:rsid w:val="00CE76DC"/>
    <w:rsid w:val="00CE7B6A"/>
    <w:rsid w:val="00CF1055"/>
    <w:rsid w:val="00CF1CDE"/>
    <w:rsid w:val="00CF2795"/>
    <w:rsid w:val="00CF4F0F"/>
    <w:rsid w:val="00CF6B70"/>
    <w:rsid w:val="00CF7D1A"/>
    <w:rsid w:val="00D0114F"/>
    <w:rsid w:val="00D01CA8"/>
    <w:rsid w:val="00D04028"/>
    <w:rsid w:val="00D0449B"/>
    <w:rsid w:val="00D044C6"/>
    <w:rsid w:val="00D06445"/>
    <w:rsid w:val="00D06AEB"/>
    <w:rsid w:val="00D140AA"/>
    <w:rsid w:val="00D143E1"/>
    <w:rsid w:val="00D17D7A"/>
    <w:rsid w:val="00D217BA"/>
    <w:rsid w:val="00D24563"/>
    <w:rsid w:val="00D24736"/>
    <w:rsid w:val="00D269B4"/>
    <w:rsid w:val="00D26A9D"/>
    <w:rsid w:val="00D27E91"/>
    <w:rsid w:val="00D27EEA"/>
    <w:rsid w:val="00D304D8"/>
    <w:rsid w:val="00D3240B"/>
    <w:rsid w:val="00D335D8"/>
    <w:rsid w:val="00D33A18"/>
    <w:rsid w:val="00D33ED1"/>
    <w:rsid w:val="00D34880"/>
    <w:rsid w:val="00D43448"/>
    <w:rsid w:val="00D44F41"/>
    <w:rsid w:val="00D453FC"/>
    <w:rsid w:val="00D45A00"/>
    <w:rsid w:val="00D46C1A"/>
    <w:rsid w:val="00D47222"/>
    <w:rsid w:val="00D479E0"/>
    <w:rsid w:val="00D505AF"/>
    <w:rsid w:val="00D508B9"/>
    <w:rsid w:val="00D534EA"/>
    <w:rsid w:val="00D54096"/>
    <w:rsid w:val="00D5474F"/>
    <w:rsid w:val="00D5543B"/>
    <w:rsid w:val="00D565B5"/>
    <w:rsid w:val="00D575C9"/>
    <w:rsid w:val="00D60A12"/>
    <w:rsid w:val="00D61C2C"/>
    <w:rsid w:val="00D61EE3"/>
    <w:rsid w:val="00D62450"/>
    <w:rsid w:val="00D62CB9"/>
    <w:rsid w:val="00D63F9A"/>
    <w:rsid w:val="00D66396"/>
    <w:rsid w:val="00D66636"/>
    <w:rsid w:val="00D66F84"/>
    <w:rsid w:val="00D702A9"/>
    <w:rsid w:val="00D71AB0"/>
    <w:rsid w:val="00D71E78"/>
    <w:rsid w:val="00D72005"/>
    <w:rsid w:val="00D729FB"/>
    <w:rsid w:val="00D72D4E"/>
    <w:rsid w:val="00D72E3F"/>
    <w:rsid w:val="00D72EEF"/>
    <w:rsid w:val="00D73AE1"/>
    <w:rsid w:val="00D74898"/>
    <w:rsid w:val="00D77373"/>
    <w:rsid w:val="00D77CE7"/>
    <w:rsid w:val="00D80F5C"/>
    <w:rsid w:val="00D82157"/>
    <w:rsid w:val="00D83B59"/>
    <w:rsid w:val="00D859E3"/>
    <w:rsid w:val="00D859F9"/>
    <w:rsid w:val="00D866D4"/>
    <w:rsid w:val="00D923EA"/>
    <w:rsid w:val="00D93379"/>
    <w:rsid w:val="00D96093"/>
    <w:rsid w:val="00DA13D6"/>
    <w:rsid w:val="00DA1E2A"/>
    <w:rsid w:val="00DA2E27"/>
    <w:rsid w:val="00DA5C98"/>
    <w:rsid w:val="00DA7D9B"/>
    <w:rsid w:val="00DB0944"/>
    <w:rsid w:val="00DB0957"/>
    <w:rsid w:val="00DB1D35"/>
    <w:rsid w:val="00DB702C"/>
    <w:rsid w:val="00DB7651"/>
    <w:rsid w:val="00DC0577"/>
    <w:rsid w:val="00DC374E"/>
    <w:rsid w:val="00DC523D"/>
    <w:rsid w:val="00DC5308"/>
    <w:rsid w:val="00DC5970"/>
    <w:rsid w:val="00DC7372"/>
    <w:rsid w:val="00DD3E76"/>
    <w:rsid w:val="00DD3F17"/>
    <w:rsid w:val="00DD438A"/>
    <w:rsid w:val="00DD48C1"/>
    <w:rsid w:val="00DD4BAF"/>
    <w:rsid w:val="00DD5602"/>
    <w:rsid w:val="00DE117A"/>
    <w:rsid w:val="00DE200C"/>
    <w:rsid w:val="00DE3FAE"/>
    <w:rsid w:val="00DE405E"/>
    <w:rsid w:val="00DE4A9F"/>
    <w:rsid w:val="00DE52FD"/>
    <w:rsid w:val="00DE6C4A"/>
    <w:rsid w:val="00DE70DC"/>
    <w:rsid w:val="00DF0323"/>
    <w:rsid w:val="00DF16D8"/>
    <w:rsid w:val="00DF25DD"/>
    <w:rsid w:val="00DF3252"/>
    <w:rsid w:val="00DF5CE6"/>
    <w:rsid w:val="00E010C6"/>
    <w:rsid w:val="00E03181"/>
    <w:rsid w:val="00E03DF6"/>
    <w:rsid w:val="00E058A4"/>
    <w:rsid w:val="00E07FEB"/>
    <w:rsid w:val="00E10359"/>
    <w:rsid w:val="00E1064B"/>
    <w:rsid w:val="00E12C84"/>
    <w:rsid w:val="00E13169"/>
    <w:rsid w:val="00E14361"/>
    <w:rsid w:val="00E14AE3"/>
    <w:rsid w:val="00E16A5B"/>
    <w:rsid w:val="00E16AF9"/>
    <w:rsid w:val="00E17897"/>
    <w:rsid w:val="00E221CA"/>
    <w:rsid w:val="00E243DD"/>
    <w:rsid w:val="00E245CC"/>
    <w:rsid w:val="00E24863"/>
    <w:rsid w:val="00E25686"/>
    <w:rsid w:val="00E31357"/>
    <w:rsid w:val="00E321C0"/>
    <w:rsid w:val="00E3385A"/>
    <w:rsid w:val="00E36630"/>
    <w:rsid w:val="00E37EE5"/>
    <w:rsid w:val="00E42C89"/>
    <w:rsid w:val="00E43614"/>
    <w:rsid w:val="00E4610B"/>
    <w:rsid w:val="00E46EB1"/>
    <w:rsid w:val="00E5000E"/>
    <w:rsid w:val="00E50C10"/>
    <w:rsid w:val="00E57525"/>
    <w:rsid w:val="00E579FD"/>
    <w:rsid w:val="00E60C9D"/>
    <w:rsid w:val="00E612F8"/>
    <w:rsid w:val="00E61F59"/>
    <w:rsid w:val="00E624CA"/>
    <w:rsid w:val="00E62BF9"/>
    <w:rsid w:val="00E649EC"/>
    <w:rsid w:val="00E651E2"/>
    <w:rsid w:val="00E652CC"/>
    <w:rsid w:val="00E66A45"/>
    <w:rsid w:val="00E70CAD"/>
    <w:rsid w:val="00E739C0"/>
    <w:rsid w:val="00E7407A"/>
    <w:rsid w:val="00E75FD4"/>
    <w:rsid w:val="00E76C9A"/>
    <w:rsid w:val="00E77BE5"/>
    <w:rsid w:val="00E81250"/>
    <w:rsid w:val="00E817E4"/>
    <w:rsid w:val="00E84012"/>
    <w:rsid w:val="00E9017D"/>
    <w:rsid w:val="00E90B30"/>
    <w:rsid w:val="00E90F7C"/>
    <w:rsid w:val="00E92B50"/>
    <w:rsid w:val="00E94B49"/>
    <w:rsid w:val="00EA0FB5"/>
    <w:rsid w:val="00EA34BF"/>
    <w:rsid w:val="00EA5734"/>
    <w:rsid w:val="00EA5FA4"/>
    <w:rsid w:val="00EA6495"/>
    <w:rsid w:val="00EB3AB8"/>
    <w:rsid w:val="00EB3B1C"/>
    <w:rsid w:val="00EB548D"/>
    <w:rsid w:val="00EB5B73"/>
    <w:rsid w:val="00EB687A"/>
    <w:rsid w:val="00EB6FD1"/>
    <w:rsid w:val="00EC01AC"/>
    <w:rsid w:val="00EC439C"/>
    <w:rsid w:val="00EC471C"/>
    <w:rsid w:val="00EC47E2"/>
    <w:rsid w:val="00EC5920"/>
    <w:rsid w:val="00EC6D93"/>
    <w:rsid w:val="00ED361A"/>
    <w:rsid w:val="00ED585C"/>
    <w:rsid w:val="00ED62BC"/>
    <w:rsid w:val="00EE14A2"/>
    <w:rsid w:val="00EE203C"/>
    <w:rsid w:val="00EE4C81"/>
    <w:rsid w:val="00EE7313"/>
    <w:rsid w:val="00EE7AC9"/>
    <w:rsid w:val="00EF1163"/>
    <w:rsid w:val="00EF2BD3"/>
    <w:rsid w:val="00EF35F7"/>
    <w:rsid w:val="00EF4F97"/>
    <w:rsid w:val="00EF51C7"/>
    <w:rsid w:val="00EF5269"/>
    <w:rsid w:val="00EF54BC"/>
    <w:rsid w:val="00EF7274"/>
    <w:rsid w:val="00F01A44"/>
    <w:rsid w:val="00F02829"/>
    <w:rsid w:val="00F02D56"/>
    <w:rsid w:val="00F051EA"/>
    <w:rsid w:val="00F06111"/>
    <w:rsid w:val="00F06850"/>
    <w:rsid w:val="00F11C29"/>
    <w:rsid w:val="00F12A96"/>
    <w:rsid w:val="00F13923"/>
    <w:rsid w:val="00F143A9"/>
    <w:rsid w:val="00F170EF"/>
    <w:rsid w:val="00F20846"/>
    <w:rsid w:val="00F23B13"/>
    <w:rsid w:val="00F23D0B"/>
    <w:rsid w:val="00F25E44"/>
    <w:rsid w:val="00F263FD"/>
    <w:rsid w:val="00F26466"/>
    <w:rsid w:val="00F26B02"/>
    <w:rsid w:val="00F3012F"/>
    <w:rsid w:val="00F30ABC"/>
    <w:rsid w:val="00F330C7"/>
    <w:rsid w:val="00F33D8E"/>
    <w:rsid w:val="00F34F91"/>
    <w:rsid w:val="00F3533E"/>
    <w:rsid w:val="00F41613"/>
    <w:rsid w:val="00F43B16"/>
    <w:rsid w:val="00F46668"/>
    <w:rsid w:val="00F47814"/>
    <w:rsid w:val="00F47984"/>
    <w:rsid w:val="00F51991"/>
    <w:rsid w:val="00F55F54"/>
    <w:rsid w:val="00F568F4"/>
    <w:rsid w:val="00F64391"/>
    <w:rsid w:val="00F6583A"/>
    <w:rsid w:val="00F66E29"/>
    <w:rsid w:val="00F676E4"/>
    <w:rsid w:val="00F75955"/>
    <w:rsid w:val="00F76511"/>
    <w:rsid w:val="00F831EE"/>
    <w:rsid w:val="00F84F7C"/>
    <w:rsid w:val="00F90BF5"/>
    <w:rsid w:val="00F91600"/>
    <w:rsid w:val="00F91B4B"/>
    <w:rsid w:val="00F95233"/>
    <w:rsid w:val="00F96AC9"/>
    <w:rsid w:val="00F97D10"/>
    <w:rsid w:val="00FA17B8"/>
    <w:rsid w:val="00FA4130"/>
    <w:rsid w:val="00FA70B2"/>
    <w:rsid w:val="00FA752F"/>
    <w:rsid w:val="00FB0B52"/>
    <w:rsid w:val="00FB2535"/>
    <w:rsid w:val="00FB25CA"/>
    <w:rsid w:val="00FB350B"/>
    <w:rsid w:val="00FB4DCE"/>
    <w:rsid w:val="00FB4EE9"/>
    <w:rsid w:val="00FB5329"/>
    <w:rsid w:val="00FC39B3"/>
    <w:rsid w:val="00FC48E4"/>
    <w:rsid w:val="00FC4B71"/>
    <w:rsid w:val="00FC5B62"/>
    <w:rsid w:val="00FD0779"/>
    <w:rsid w:val="00FD13D0"/>
    <w:rsid w:val="00FD2769"/>
    <w:rsid w:val="00FD2B99"/>
    <w:rsid w:val="00FD2CA1"/>
    <w:rsid w:val="00FD359A"/>
    <w:rsid w:val="00FD394C"/>
    <w:rsid w:val="00FD562A"/>
    <w:rsid w:val="00FE1757"/>
    <w:rsid w:val="00FE6C96"/>
    <w:rsid w:val="00FE7FEC"/>
    <w:rsid w:val="00FF0420"/>
    <w:rsid w:val="00FF1C9F"/>
    <w:rsid w:val="00FF26EF"/>
    <w:rsid w:val="00FF5517"/>
    <w:rsid w:val="00FF663B"/>
    <w:rsid w:val="00FF738A"/>
    <w:rsid w:val="00FF761E"/>
  </w:rsids>
  <m:mathPr>
    <m:mathFont m:val="Cambria Math"/>
    <m:brkBin m:val="before"/>
    <m:brkBinSub m:val="--"/>
    <m:smallFrac/>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2086"/>
    <o:shapelayout v:ext="edit">
      <o:idmap v:ext="edit" data="2"/>
    </o:shapelayout>
  </w:shapeDefaults>
  <w:decimalSymbol w:val=","/>
  <w:listSeparator w:val=";"/>
  <w14:docId w14:val="75259A8F"/>
  <w15:docId w15:val="{81EEBFC8-12B1-40A9-BEE4-DC9F0E4FA2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before="120"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rsid w:val="00D71E78"/>
    <w:rPr>
      <w:lang w:val="et-EE"/>
    </w:rPr>
  </w:style>
  <w:style w:type="paragraph" w:styleId="Pealkiri1">
    <w:name w:val="heading 1"/>
    <w:basedOn w:val="Normaallaad"/>
    <w:next w:val="Normaallaad"/>
    <w:link w:val="Pealkiri1Mrk"/>
    <w:uiPriority w:val="9"/>
    <w:qFormat/>
    <w:rsid w:val="00DE117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Pealkiri2">
    <w:name w:val="heading 2"/>
    <w:basedOn w:val="Normaallaad"/>
    <w:next w:val="Normaallaad"/>
    <w:link w:val="Pealkiri2Mrk"/>
    <w:uiPriority w:val="9"/>
    <w:unhideWhenUsed/>
    <w:qFormat/>
    <w:rsid w:val="00833B05"/>
    <w:pPr>
      <w:keepNext/>
      <w:keepLines/>
      <w:spacing w:before="0" w:after="0"/>
      <w:outlineLvl w:val="1"/>
    </w:pPr>
    <w:rPr>
      <w:rFonts w:ascii="Arial" w:eastAsiaTheme="majorEastAsia" w:hAnsi="Arial" w:cstheme="majorBidi"/>
      <w:b/>
      <w:bCs/>
      <w:szCs w:val="26"/>
    </w:rPr>
  </w:style>
  <w:style w:type="paragraph" w:styleId="Pealkiri3">
    <w:name w:val="heading 3"/>
    <w:basedOn w:val="Normaallaad"/>
    <w:next w:val="Normaallaad"/>
    <w:link w:val="Pealkiri3Mrk"/>
    <w:uiPriority w:val="9"/>
    <w:unhideWhenUsed/>
    <w:qFormat/>
    <w:rsid w:val="001B3CDC"/>
    <w:pPr>
      <w:keepNext/>
      <w:keepLines/>
      <w:spacing w:before="200" w:after="0"/>
      <w:outlineLvl w:val="2"/>
    </w:pPr>
    <w:rPr>
      <w:rFonts w:ascii="Arial" w:eastAsiaTheme="majorEastAsia" w:hAnsi="Arial" w:cstheme="majorBidi"/>
      <w:b/>
      <w:bCs/>
    </w:rPr>
  </w:style>
  <w:style w:type="paragraph" w:styleId="Pealkiri4">
    <w:name w:val="heading 4"/>
    <w:basedOn w:val="Normaallaad"/>
    <w:next w:val="Normaallaad"/>
    <w:link w:val="Pealkiri4Mrk"/>
    <w:uiPriority w:val="9"/>
    <w:semiHidden/>
    <w:unhideWhenUsed/>
    <w:qFormat/>
    <w:rsid w:val="00B85E0C"/>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paragraph" w:styleId="Pis">
    <w:name w:val="header"/>
    <w:basedOn w:val="Normaallaad"/>
    <w:link w:val="PisMrk"/>
    <w:uiPriority w:val="99"/>
    <w:unhideWhenUsed/>
    <w:rsid w:val="00556714"/>
    <w:pPr>
      <w:tabs>
        <w:tab w:val="center" w:pos="4680"/>
        <w:tab w:val="right" w:pos="9360"/>
      </w:tabs>
      <w:spacing w:before="0" w:after="0"/>
    </w:pPr>
  </w:style>
  <w:style w:type="character" w:customStyle="1" w:styleId="PisMrk">
    <w:name w:val="Päis Märk"/>
    <w:basedOn w:val="Liguvaikefont"/>
    <w:link w:val="Pis"/>
    <w:uiPriority w:val="99"/>
    <w:rsid w:val="00556714"/>
  </w:style>
  <w:style w:type="paragraph" w:styleId="Jalus">
    <w:name w:val="footer"/>
    <w:basedOn w:val="Normaallaad"/>
    <w:link w:val="JalusMrk"/>
    <w:uiPriority w:val="99"/>
    <w:unhideWhenUsed/>
    <w:rsid w:val="00556714"/>
    <w:pPr>
      <w:tabs>
        <w:tab w:val="center" w:pos="4680"/>
        <w:tab w:val="right" w:pos="9360"/>
      </w:tabs>
      <w:spacing w:before="0" w:after="0"/>
    </w:pPr>
  </w:style>
  <w:style w:type="character" w:customStyle="1" w:styleId="JalusMrk">
    <w:name w:val="Jalus Märk"/>
    <w:basedOn w:val="Liguvaikefont"/>
    <w:link w:val="Jalus"/>
    <w:uiPriority w:val="99"/>
    <w:rsid w:val="00556714"/>
  </w:style>
  <w:style w:type="character" w:styleId="Hperlink">
    <w:name w:val="Hyperlink"/>
    <w:basedOn w:val="Liguvaikefont"/>
    <w:uiPriority w:val="99"/>
    <w:unhideWhenUsed/>
    <w:rsid w:val="00556714"/>
    <w:rPr>
      <w:color w:val="0000FF" w:themeColor="hyperlink"/>
      <w:u w:val="single"/>
    </w:rPr>
  </w:style>
  <w:style w:type="paragraph" w:styleId="Loendilik">
    <w:name w:val="List Paragraph"/>
    <w:basedOn w:val="Normaallaad"/>
    <w:uiPriority w:val="34"/>
    <w:qFormat/>
    <w:rsid w:val="006821E3"/>
    <w:pPr>
      <w:ind w:left="720"/>
      <w:contextualSpacing/>
    </w:pPr>
  </w:style>
  <w:style w:type="character" w:customStyle="1" w:styleId="Pealkiri1Mrk">
    <w:name w:val="Pealkiri 1 Märk"/>
    <w:basedOn w:val="Liguvaikefont"/>
    <w:link w:val="Pealkiri1"/>
    <w:uiPriority w:val="9"/>
    <w:rsid w:val="00DE117A"/>
    <w:rPr>
      <w:rFonts w:asciiTheme="majorHAnsi" w:eastAsiaTheme="majorEastAsia" w:hAnsiTheme="majorHAnsi" w:cstheme="majorBidi"/>
      <w:b/>
      <w:bCs/>
      <w:color w:val="365F91" w:themeColor="accent1" w:themeShade="BF"/>
      <w:sz w:val="28"/>
      <w:szCs w:val="28"/>
    </w:rPr>
  </w:style>
  <w:style w:type="character" w:customStyle="1" w:styleId="Pealkiri2Mrk">
    <w:name w:val="Pealkiri 2 Märk"/>
    <w:basedOn w:val="Liguvaikefont"/>
    <w:link w:val="Pealkiri2"/>
    <w:uiPriority w:val="9"/>
    <w:rsid w:val="00833B05"/>
    <w:rPr>
      <w:rFonts w:ascii="Arial" w:eastAsiaTheme="majorEastAsia" w:hAnsi="Arial" w:cstheme="majorBidi"/>
      <w:b/>
      <w:bCs/>
      <w:szCs w:val="26"/>
    </w:rPr>
  </w:style>
  <w:style w:type="paragraph" w:styleId="Dokumendiplaan">
    <w:name w:val="Document Map"/>
    <w:basedOn w:val="Normaallaad"/>
    <w:link w:val="DokumendiplaanMrk"/>
    <w:uiPriority w:val="99"/>
    <w:semiHidden/>
    <w:unhideWhenUsed/>
    <w:rsid w:val="006E5D9E"/>
    <w:pPr>
      <w:spacing w:before="0" w:after="0"/>
    </w:pPr>
    <w:rPr>
      <w:rFonts w:ascii="Tahoma" w:hAnsi="Tahoma" w:cs="Tahoma"/>
      <w:sz w:val="16"/>
      <w:szCs w:val="16"/>
    </w:rPr>
  </w:style>
  <w:style w:type="character" w:customStyle="1" w:styleId="DokumendiplaanMrk">
    <w:name w:val="Dokumendiplaan Märk"/>
    <w:basedOn w:val="Liguvaikefont"/>
    <w:link w:val="Dokumendiplaan"/>
    <w:uiPriority w:val="99"/>
    <w:semiHidden/>
    <w:rsid w:val="006E5D9E"/>
    <w:rPr>
      <w:rFonts w:ascii="Tahoma" w:hAnsi="Tahoma" w:cs="Tahoma"/>
      <w:sz w:val="16"/>
      <w:szCs w:val="16"/>
    </w:rPr>
  </w:style>
  <w:style w:type="paragraph" w:styleId="SK1">
    <w:name w:val="toc 1"/>
    <w:basedOn w:val="Normaallaad"/>
    <w:next w:val="Normaallaad"/>
    <w:autoRedefine/>
    <w:uiPriority w:val="39"/>
    <w:unhideWhenUsed/>
    <w:rsid w:val="00546742"/>
    <w:pPr>
      <w:spacing w:before="80" w:after="60"/>
      <w:ind w:left="244" w:hanging="244"/>
    </w:pPr>
    <w:rPr>
      <w:rFonts w:ascii="Arial" w:hAnsi="Arial"/>
    </w:rPr>
  </w:style>
  <w:style w:type="paragraph" w:styleId="SK2">
    <w:name w:val="toc 2"/>
    <w:basedOn w:val="Normaallaad"/>
    <w:next w:val="Normaallaad"/>
    <w:autoRedefine/>
    <w:uiPriority w:val="39"/>
    <w:unhideWhenUsed/>
    <w:rsid w:val="00546742"/>
    <w:pPr>
      <w:spacing w:before="0" w:after="0"/>
      <w:ind w:left="652" w:hanging="431"/>
    </w:pPr>
    <w:rPr>
      <w:rFonts w:ascii="Arial" w:hAnsi="Arial"/>
    </w:rPr>
  </w:style>
  <w:style w:type="paragraph" w:styleId="SK3">
    <w:name w:val="toc 3"/>
    <w:basedOn w:val="Normaallaad"/>
    <w:next w:val="Normaallaad"/>
    <w:autoRedefine/>
    <w:uiPriority w:val="39"/>
    <w:unhideWhenUsed/>
    <w:rsid w:val="00546742"/>
    <w:pPr>
      <w:spacing w:before="0" w:after="0"/>
      <w:ind w:left="442"/>
    </w:pPr>
    <w:rPr>
      <w:rFonts w:ascii="Arial" w:hAnsi="Arial"/>
    </w:rPr>
  </w:style>
  <w:style w:type="paragraph" w:styleId="Kehatekst">
    <w:name w:val="Body Text"/>
    <w:basedOn w:val="Normaallaad"/>
    <w:link w:val="KehatekstMrk"/>
    <w:rsid w:val="00E36630"/>
    <w:pPr>
      <w:spacing w:before="0" w:after="0"/>
      <w:jc w:val="both"/>
    </w:pPr>
    <w:rPr>
      <w:rFonts w:ascii="Times New Roman" w:eastAsia="Times New Roman" w:hAnsi="Times New Roman" w:cs="Times New Roman"/>
      <w:sz w:val="24"/>
      <w:szCs w:val="20"/>
    </w:rPr>
  </w:style>
  <w:style w:type="character" w:customStyle="1" w:styleId="KehatekstMrk">
    <w:name w:val="Kehatekst Märk"/>
    <w:basedOn w:val="Liguvaikefont"/>
    <w:link w:val="Kehatekst"/>
    <w:rsid w:val="00E36630"/>
    <w:rPr>
      <w:rFonts w:ascii="Times New Roman" w:eastAsia="Times New Roman" w:hAnsi="Times New Roman" w:cs="Times New Roman"/>
      <w:sz w:val="24"/>
      <w:szCs w:val="20"/>
      <w:lang w:val="et-EE"/>
    </w:rPr>
  </w:style>
  <w:style w:type="paragraph" w:customStyle="1" w:styleId="Normal12pt">
    <w:name w:val="Normal + 12 pt"/>
    <w:basedOn w:val="Normaallaad"/>
    <w:rsid w:val="00E36630"/>
    <w:pPr>
      <w:spacing w:before="0" w:after="0"/>
    </w:pPr>
    <w:rPr>
      <w:rFonts w:ascii="Times New Roman" w:eastAsia="Times New Roman" w:hAnsi="Times New Roman" w:cs="Times New Roman"/>
      <w:sz w:val="24"/>
      <w:szCs w:val="20"/>
    </w:rPr>
  </w:style>
  <w:style w:type="paragraph" w:customStyle="1" w:styleId="Default">
    <w:name w:val="Default"/>
    <w:rsid w:val="008F4BAB"/>
    <w:pPr>
      <w:autoSpaceDE w:val="0"/>
      <w:autoSpaceDN w:val="0"/>
      <w:adjustRightInd w:val="0"/>
      <w:spacing w:before="0" w:after="0"/>
    </w:pPr>
    <w:rPr>
      <w:rFonts w:ascii="Times New Roman" w:hAnsi="Times New Roman" w:cs="Times New Roman"/>
      <w:color w:val="000000"/>
      <w:sz w:val="24"/>
      <w:szCs w:val="24"/>
      <w:lang w:val="et-EE"/>
    </w:rPr>
  </w:style>
  <w:style w:type="character" w:customStyle="1" w:styleId="Pealkiri4Mrk">
    <w:name w:val="Pealkiri 4 Märk"/>
    <w:basedOn w:val="Liguvaikefont"/>
    <w:link w:val="Pealkiri4"/>
    <w:uiPriority w:val="9"/>
    <w:semiHidden/>
    <w:rsid w:val="00B85E0C"/>
    <w:rPr>
      <w:rFonts w:asciiTheme="majorHAnsi" w:eastAsiaTheme="majorEastAsia" w:hAnsiTheme="majorHAnsi" w:cstheme="majorBidi"/>
      <w:b/>
      <w:bCs/>
      <w:i/>
      <w:iCs/>
      <w:color w:val="4F81BD" w:themeColor="accent1"/>
    </w:rPr>
  </w:style>
  <w:style w:type="paragraph" w:styleId="Jutumullitekst">
    <w:name w:val="Balloon Text"/>
    <w:basedOn w:val="Normaallaad"/>
    <w:link w:val="JutumullitekstMrk"/>
    <w:uiPriority w:val="99"/>
    <w:semiHidden/>
    <w:unhideWhenUsed/>
    <w:rsid w:val="00B85E0C"/>
    <w:pPr>
      <w:spacing w:before="0" w:after="0"/>
    </w:pPr>
    <w:rPr>
      <w:rFonts w:ascii="Tahoma" w:hAnsi="Tahoma" w:cs="Tahoma"/>
      <w:sz w:val="16"/>
      <w:szCs w:val="16"/>
    </w:rPr>
  </w:style>
  <w:style w:type="character" w:customStyle="1" w:styleId="JutumullitekstMrk">
    <w:name w:val="Jutumullitekst Märk"/>
    <w:basedOn w:val="Liguvaikefont"/>
    <w:link w:val="Jutumullitekst"/>
    <w:uiPriority w:val="99"/>
    <w:semiHidden/>
    <w:rsid w:val="00B85E0C"/>
    <w:rPr>
      <w:rFonts w:ascii="Tahoma" w:hAnsi="Tahoma" w:cs="Tahoma"/>
      <w:sz w:val="16"/>
      <w:szCs w:val="16"/>
    </w:rPr>
  </w:style>
  <w:style w:type="paragraph" w:styleId="Alapealkiri">
    <w:name w:val="Subtitle"/>
    <w:basedOn w:val="Normaallaad"/>
    <w:link w:val="AlapealkiriMrk"/>
    <w:qFormat/>
    <w:rsid w:val="00E76C9A"/>
    <w:pPr>
      <w:spacing w:before="0" w:after="0"/>
      <w:jc w:val="center"/>
    </w:pPr>
    <w:rPr>
      <w:rFonts w:ascii="Egyptian505 Lt BT" w:eastAsia="Times New Roman" w:hAnsi="Egyptian505 Lt BT" w:cs="Times New Roman"/>
      <w:b/>
      <w:sz w:val="24"/>
      <w:szCs w:val="20"/>
    </w:rPr>
  </w:style>
  <w:style w:type="character" w:customStyle="1" w:styleId="AlapealkiriMrk">
    <w:name w:val="Alapealkiri Märk"/>
    <w:basedOn w:val="Liguvaikefont"/>
    <w:link w:val="Alapealkiri"/>
    <w:rsid w:val="00E76C9A"/>
    <w:rPr>
      <w:rFonts w:ascii="Egyptian505 Lt BT" w:eastAsia="Times New Roman" w:hAnsi="Egyptian505 Lt BT" w:cs="Times New Roman"/>
      <w:b/>
      <w:sz w:val="24"/>
      <w:szCs w:val="20"/>
      <w:lang w:val="et-EE"/>
    </w:rPr>
  </w:style>
  <w:style w:type="paragraph" w:styleId="Kehatekst3">
    <w:name w:val="Body Text 3"/>
    <w:basedOn w:val="Normaallaad"/>
    <w:link w:val="Kehatekst3Mrk"/>
    <w:uiPriority w:val="99"/>
    <w:semiHidden/>
    <w:unhideWhenUsed/>
    <w:rsid w:val="00E76C9A"/>
    <w:rPr>
      <w:sz w:val="16"/>
      <w:szCs w:val="16"/>
    </w:rPr>
  </w:style>
  <w:style w:type="character" w:customStyle="1" w:styleId="Kehatekst3Mrk">
    <w:name w:val="Kehatekst 3 Märk"/>
    <w:basedOn w:val="Liguvaikefont"/>
    <w:link w:val="Kehatekst3"/>
    <w:uiPriority w:val="99"/>
    <w:semiHidden/>
    <w:rsid w:val="00E76C9A"/>
    <w:rPr>
      <w:sz w:val="16"/>
      <w:szCs w:val="16"/>
    </w:rPr>
  </w:style>
  <w:style w:type="character" w:customStyle="1" w:styleId="Pealkiri3Mrk">
    <w:name w:val="Pealkiri 3 Märk"/>
    <w:basedOn w:val="Liguvaikefont"/>
    <w:link w:val="Pealkiri3"/>
    <w:uiPriority w:val="9"/>
    <w:rsid w:val="001B3CDC"/>
    <w:rPr>
      <w:rFonts w:ascii="Arial" w:eastAsiaTheme="majorEastAsia" w:hAnsi="Arial" w:cstheme="majorBidi"/>
      <w:b/>
      <w:bCs/>
    </w:rPr>
  </w:style>
  <w:style w:type="table" w:styleId="Kontuurtabel">
    <w:name w:val="Table Grid"/>
    <w:basedOn w:val="Normaaltabel"/>
    <w:uiPriority w:val="39"/>
    <w:rsid w:val="0056192E"/>
    <w:pPr>
      <w:spacing w:before="0" w:after="0"/>
    </w:pPr>
    <w:rPr>
      <w:lang w:val="et-E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Liguvaikefont"/>
    <w:rsid w:val="0068407C"/>
    <w:rPr>
      <w:rFonts w:ascii="Arial" w:hAnsi="Arial" w:cs="Arial" w:hint="default"/>
      <w:b w:val="0"/>
      <w:bCs w:val="0"/>
      <w:i w:val="0"/>
      <w:iCs w:val="0"/>
      <w:color w:val="000000"/>
      <w:sz w:val="24"/>
      <w:szCs w:val="24"/>
    </w:rPr>
  </w:style>
  <w:style w:type="paragraph" w:styleId="Allmrkusetekst">
    <w:name w:val="footnote text"/>
    <w:basedOn w:val="Normaallaad"/>
    <w:link w:val="AllmrkusetekstMrk"/>
    <w:uiPriority w:val="99"/>
    <w:rsid w:val="006C77D1"/>
    <w:pPr>
      <w:suppressAutoHyphens/>
      <w:spacing w:before="0" w:after="0"/>
    </w:pPr>
    <w:rPr>
      <w:rFonts w:ascii="Times New Roman" w:eastAsia="Times New Roman" w:hAnsi="Times New Roman" w:cs="Times New Roman"/>
      <w:sz w:val="20"/>
      <w:szCs w:val="20"/>
      <w:lang w:eastAsia="ar-SA"/>
    </w:rPr>
  </w:style>
  <w:style w:type="character" w:customStyle="1" w:styleId="AllmrkusetekstMrk">
    <w:name w:val="Allmärkuse tekst Märk"/>
    <w:basedOn w:val="Liguvaikefont"/>
    <w:link w:val="Allmrkusetekst"/>
    <w:uiPriority w:val="99"/>
    <w:rsid w:val="006C77D1"/>
    <w:rPr>
      <w:rFonts w:ascii="Times New Roman" w:eastAsia="Times New Roman" w:hAnsi="Times New Roman" w:cs="Times New Roman"/>
      <w:sz w:val="20"/>
      <w:szCs w:val="20"/>
      <w:lang w:eastAsia="ar-SA"/>
    </w:rPr>
  </w:style>
  <w:style w:type="character" w:styleId="Allmrkuseviide">
    <w:name w:val="footnote reference"/>
    <w:uiPriority w:val="99"/>
    <w:rsid w:val="006C77D1"/>
    <w:rPr>
      <w:vertAlign w:val="superscript"/>
    </w:rPr>
  </w:style>
  <w:style w:type="paragraph" w:styleId="Vahedeta">
    <w:name w:val="No Spacing"/>
    <w:uiPriority w:val="1"/>
    <w:qFormat/>
    <w:rsid w:val="00145448"/>
    <w:pPr>
      <w:spacing w:before="0" w:after="0"/>
    </w:pPr>
    <w:rPr>
      <w:rFonts w:ascii="Calibri" w:eastAsia="Calibri" w:hAnsi="Calibri" w:cs="Times New Roman"/>
      <w:lang w:val="et-EE"/>
    </w:rPr>
  </w:style>
  <w:style w:type="character" w:customStyle="1" w:styleId="UnresolvedMention1">
    <w:name w:val="Unresolved Mention1"/>
    <w:basedOn w:val="Liguvaikefont"/>
    <w:uiPriority w:val="99"/>
    <w:semiHidden/>
    <w:unhideWhenUsed/>
    <w:rsid w:val="0020691C"/>
    <w:rPr>
      <w:color w:val="605E5C"/>
      <w:shd w:val="clear" w:color="auto" w:fill="E1DFDD"/>
    </w:rPr>
  </w:style>
  <w:style w:type="character" w:customStyle="1" w:styleId="Lahendamatamainimine1">
    <w:name w:val="Lahendamata mainimine1"/>
    <w:basedOn w:val="Liguvaikefont"/>
    <w:uiPriority w:val="99"/>
    <w:semiHidden/>
    <w:unhideWhenUsed/>
    <w:rsid w:val="006C470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16137665">
      <w:bodyDiv w:val="1"/>
      <w:marLeft w:val="0"/>
      <w:marRight w:val="0"/>
      <w:marTop w:val="0"/>
      <w:marBottom w:val="0"/>
      <w:divBdr>
        <w:top w:val="none" w:sz="0" w:space="0" w:color="auto"/>
        <w:left w:val="none" w:sz="0" w:space="0" w:color="auto"/>
        <w:bottom w:val="none" w:sz="0" w:space="0" w:color="auto"/>
        <w:right w:val="none" w:sz="0" w:space="0" w:color="auto"/>
      </w:divBdr>
    </w:div>
    <w:div w:id="19031710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eelis@opt.ee"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kantselei@joelahtme.ee"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7E76D7-1D07-47AB-9CC4-F25535CF28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8260</TotalTime>
  <Pages>18</Pages>
  <Words>8953</Words>
  <Characters>51932</Characters>
  <Application>Microsoft Office Word</Application>
  <DocSecurity>0</DocSecurity>
  <Lines>432</Lines>
  <Paragraphs>121</Paragraphs>
  <ScaleCrop>false</ScaleCrop>
  <HeadingPairs>
    <vt:vector size="6" baseType="variant">
      <vt:variant>
        <vt:lpstr>Tiitel</vt:lpstr>
      </vt:variant>
      <vt:variant>
        <vt:i4>1</vt:i4>
      </vt:variant>
      <vt:variant>
        <vt:lpstr>Pealkiri</vt:lpstr>
      </vt:variant>
      <vt:variant>
        <vt:i4>1</vt:i4>
      </vt:variant>
      <vt:variant>
        <vt:lpstr>Title</vt:lpstr>
      </vt:variant>
      <vt:variant>
        <vt:i4>1</vt:i4>
      </vt:variant>
    </vt:vector>
  </HeadingPairs>
  <TitlesOfParts>
    <vt:vector size="3" baseType="lpstr">
      <vt:lpstr>Detailplaneeringute koostamise ning vormistamise juhend</vt:lpstr>
      <vt:lpstr>Detailplaneeringute koostamise ning vormistamise juhend</vt:lpstr>
      <vt:lpstr>Detailplaneeringute koostamise ning vormistamise juhend</vt:lpstr>
    </vt:vector>
  </TitlesOfParts>
  <Company/>
  <LinksUpToDate>false</LinksUpToDate>
  <CharactersWithSpaces>60764</CharactersWithSpaces>
  <SharedDoc>false</SharedDoc>
  <HyperlinkBase>https://www.riigiteataja.ee/akt/408052014088</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Detailplaneeringute koostamise ning vormistamise juhend</dc:title>
  <dc:subject>Väljaandja: Rae Vallavalitsus</dc:subject>
  <dc:creator>admin</dc:creator>
  <dc:description>Vastu võetud 15.02.2011 nr 14
Määrus kehtestatakse „Kohaliku omavalitsuse korralduse seaduse” § 30 lg 1 p 2 ja „Rae valla ehitusmääruse” § 4 lõike 9 alusel.</dc:description>
  <cp:lastModifiedBy>Meelis Kahri</cp:lastModifiedBy>
  <cp:revision>415</cp:revision>
  <cp:lastPrinted>2019-05-08T12:13:00Z</cp:lastPrinted>
  <dcterms:created xsi:type="dcterms:W3CDTF">2019-09-16T08:42:00Z</dcterms:created>
  <dcterms:modified xsi:type="dcterms:W3CDTF">2022-10-26T08:59:00Z</dcterms:modified>
</cp:coreProperties>
</file>